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50542A" w14:textId="77777777" w:rsidR="00D627F4" w:rsidRPr="0001720A" w:rsidRDefault="00D627F4" w:rsidP="00D627F4">
      <w:pPr>
        <w:suppressAutoHyphens/>
        <w:rPr>
          <w:rFonts w:ascii="Times New Roman" w:eastAsia="Calibri" w:hAnsi="Times New Roman" w:cs="Times New Roman"/>
          <w:b/>
          <w:noProof/>
          <w:sz w:val="24"/>
          <w:szCs w:val="24"/>
          <w:lang w:eastAsia="es-ES"/>
        </w:rPr>
      </w:pPr>
      <w:r w:rsidRPr="0001720A">
        <w:rPr>
          <w:rFonts w:ascii="Times New Roman" w:eastAsia="Calibri" w:hAnsi="Times New Roman" w:cs="Times New Roman"/>
          <w:noProof/>
          <w:sz w:val="24"/>
          <w:szCs w:val="24"/>
          <w:lang w:eastAsia="es-ES"/>
        </w:rPr>
        <w:drawing>
          <wp:anchor distT="0" distB="0" distL="114935" distR="114935" simplePos="0" relativeHeight="251657216" behindDoc="0" locked="0" layoutInCell="1" allowOverlap="1" wp14:anchorId="3ED9EE41" wp14:editId="2F95F23E">
            <wp:simplePos x="0" y="0"/>
            <wp:positionH relativeFrom="column">
              <wp:posOffset>622935</wp:posOffset>
            </wp:positionH>
            <wp:positionV relativeFrom="paragraph">
              <wp:posOffset>-167005</wp:posOffset>
            </wp:positionV>
            <wp:extent cx="767080" cy="890270"/>
            <wp:effectExtent l="0" t="0" r="0" b="508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67080" cy="890270"/>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r w:rsidRPr="0001720A">
        <w:rPr>
          <w:rFonts w:ascii="Times New Roman" w:eastAsia="Calibri" w:hAnsi="Times New Roman" w:cs="Times New Roman"/>
          <w:b/>
          <w:sz w:val="24"/>
          <w:szCs w:val="24"/>
          <w:lang w:eastAsia="ar-SA"/>
        </w:rPr>
        <w:t xml:space="preserve">                                                                                                                              </w:t>
      </w:r>
    </w:p>
    <w:p w14:paraId="15B99E9C" w14:textId="77777777" w:rsidR="00D627F4" w:rsidRPr="0001720A" w:rsidRDefault="00D627F4" w:rsidP="00D627F4">
      <w:pPr>
        <w:suppressAutoHyphens/>
        <w:rPr>
          <w:rFonts w:ascii="Times New Roman" w:eastAsia="Calibri" w:hAnsi="Times New Roman" w:cs="Times New Roman"/>
          <w:b/>
          <w:noProof/>
          <w:sz w:val="24"/>
          <w:szCs w:val="24"/>
          <w:lang w:eastAsia="es-ES"/>
        </w:rPr>
      </w:pPr>
    </w:p>
    <w:p w14:paraId="5F3E986E" w14:textId="11949036" w:rsidR="00AC6156" w:rsidRDefault="005C4A16" w:rsidP="00ED4110">
      <w:pPr>
        <w:suppressAutoHyphens/>
        <w:ind w:firstLine="708"/>
        <w:jc w:val="center"/>
        <w:rPr>
          <w:rFonts w:ascii="Times New Roman" w:eastAsia="Calibri" w:hAnsi="Times New Roman" w:cs="Times New Roman"/>
          <w:b/>
          <w:sz w:val="24"/>
          <w:szCs w:val="24"/>
          <w:lang w:eastAsia="ar-SA"/>
        </w:rPr>
      </w:pPr>
      <w:r w:rsidRPr="0001720A">
        <w:rPr>
          <w:rFonts w:ascii="Times New Roman" w:eastAsia="Calibri" w:hAnsi="Times New Roman" w:cs="Times New Roman"/>
          <w:b/>
          <w:sz w:val="24"/>
          <w:szCs w:val="24"/>
          <w:lang w:eastAsia="ar-SA"/>
        </w:rPr>
        <w:t>HISTORIA DE LA CASA CASTILLA Y LEÓN EN SEVILLA</w:t>
      </w:r>
    </w:p>
    <w:p w14:paraId="0A885037" w14:textId="77777777" w:rsidR="00616E92" w:rsidRPr="00783F91" w:rsidRDefault="00616E92" w:rsidP="00ED4110">
      <w:pPr>
        <w:suppressAutoHyphens/>
        <w:ind w:firstLine="708"/>
        <w:jc w:val="center"/>
        <w:rPr>
          <w:rFonts w:ascii="Times New Roman" w:eastAsia="Calibri" w:hAnsi="Times New Roman" w:cs="Times New Roman"/>
          <w:b/>
          <w:sz w:val="24"/>
          <w:szCs w:val="24"/>
          <w:lang w:eastAsia="ar-SA"/>
        </w:rPr>
      </w:pPr>
    </w:p>
    <w:p w14:paraId="146EFF12" w14:textId="44C69032" w:rsidR="00616E92" w:rsidRDefault="00616E92" w:rsidP="00616E92">
      <w:pPr>
        <w:suppressAutoHyphens/>
        <w:ind w:firstLine="708"/>
        <w:jc w:val="both"/>
        <w:rPr>
          <w:rFonts w:ascii="Times New Roman" w:eastAsia="Calibri" w:hAnsi="Times New Roman" w:cs="Times New Roman"/>
          <w:b/>
          <w:sz w:val="24"/>
          <w:szCs w:val="24"/>
          <w:lang w:eastAsia="ar-SA"/>
        </w:rPr>
      </w:pPr>
      <w:r>
        <w:rPr>
          <w:rFonts w:ascii="Times New Roman" w:eastAsia="Calibri" w:hAnsi="Times New Roman" w:cs="Times New Roman"/>
          <w:b/>
          <w:sz w:val="24"/>
          <w:szCs w:val="24"/>
          <w:lang w:eastAsia="ar-SA"/>
        </w:rPr>
        <w:t>En</w:t>
      </w:r>
      <w:r w:rsidRPr="00AC6156">
        <w:rPr>
          <w:rFonts w:ascii="Times New Roman" w:eastAsia="Calibri" w:hAnsi="Times New Roman" w:cs="Times New Roman"/>
          <w:b/>
          <w:sz w:val="24"/>
          <w:szCs w:val="24"/>
          <w:lang w:eastAsia="ar-SA"/>
        </w:rPr>
        <w:t xml:space="preserve"> Sevilla existía la Casa de Soria</w:t>
      </w:r>
      <w:r w:rsidRPr="0001720A">
        <w:rPr>
          <w:rFonts w:ascii="Times New Roman" w:eastAsia="Calibri" w:hAnsi="Times New Roman" w:cs="Times New Roman"/>
          <w:bCs/>
          <w:sz w:val="24"/>
          <w:szCs w:val="24"/>
          <w:lang w:eastAsia="ar-SA"/>
        </w:rPr>
        <w:t xml:space="preserve"> </w:t>
      </w:r>
      <w:r w:rsidRPr="00235321">
        <w:rPr>
          <w:rFonts w:ascii="Times New Roman" w:eastAsia="Calibri" w:hAnsi="Times New Roman" w:cs="Times New Roman"/>
          <w:b/>
          <w:sz w:val="24"/>
          <w:szCs w:val="24"/>
          <w:lang w:eastAsia="ar-SA"/>
        </w:rPr>
        <w:t>que a instancia de la Junta de Castilla y León y en el Año 1972 fue La primera casa regional reconocida por la Junta de Castilla y León con la nueva denominación de</w:t>
      </w:r>
      <w:r w:rsidRPr="0001720A">
        <w:rPr>
          <w:rFonts w:ascii="Times New Roman" w:eastAsia="Calibri" w:hAnsi="Times New Roman" w:cs="Times New Roman"/>
          <w:b/>
          <w:sz w:val="24"/>
          <w:szCs w:val="24"/>
          <w:lang w:eastAsia="ar-SA"/>
        </w:rPr>
        <w:t xml:space="preserve"> CASA DE SORIA. - CASTILLA Y LEÓN para los castellanoleoneses que residían en Sevilla</w:t>
      </w:r>
      <w:r>
        <w:rPr>
          <w:rFonts w:ascii="Times New Roman" w:eastAsia="Calibri" w:hAnsi="Times New Roman" w:cs="Times New Roman"/>
          <w:b/>
          <w:sz w:val="24"/>
          <w:szCs w:val="24"/>
          <w:lang w:eastAsia="ar-SA"/>
        </w:rPr>
        <w:t xml:space="preserve">, en </w:t>
      </w:r>
      <w:r w:rsidRPr="0001720A">
        <w:rPr>
          <w:rFonts w:ascii="Times New Roman" w:eastAsia="Calibri" w:hAnsi="Times New Roman" w:cs="Times New Roman"/>
          <w:b/>
          <w:sz w:val="24"/>
          <w:szCs w:val="24"/>
          <w:u w:val="single"/>
          <w:lang w:eastAsia="ar-SA"/>
        </w:rPr>
        <w:t>5.11.1993</w:t>
      </w:r>
      <w:r w:rsidRPr="0001720A">
        <w:rPr>
          <w:rFonts w:ascii="Times New Roman" w:eastAsia="Calibri" w:hAnsi="Times New Roman" w:cs="Times New Roman"/>
          <w:b/>
          <w:sz w:val="24"/>
          <w:szCs w:val="24"/>
          <w:lang w:eastAsia="ar-SA"/>
        </w:rPr>
        <w:t xml:space="preserve"> se constituyó y fue registrada el 16/03/1994</w:t>
      </w:r>
      <w:r>
        <w:rPr>
          <w:rFonts w:ascii="Times New Roman" w:eastAsia="Calibri" w:hAnsi="Times New Roman" w:cs="Times New Roman"/>
          <w:b/>
          <w:sz w:val="24"/>
          <w:szCs w:val="24"/>
          <w:lang w:eastAsia="ar-SA"/>
        </w:rPr>
        <w:t xml:space="preserve"> </w:t>
      </w:r>
      <w:r w:rsidRPr="0001720A">
        <w:rPr>
          <w:rFonts w:ascii="Times New Roman" w:eastAsia="Calibri" w:hAnsi="Times New Roman" w:cs="Times New Roman"/>
          <w:b/>
          <w:sz w:val="24"/>
          <w:szCs w:val="24"/>
          <w:lang w:eastAsia="ar-SA"/>
        </w:rPr>
        <w:t xml:space="preserve">la </w:t>
      </w:r>
      <w:r w:rsidRPr="0001720A">
        <w:rPr>
          <w:rFonts w:ascii="Times New Roman" w:eastAsia="Calibri" w:hAnsi="Times New Roman" w:cs="Times New Roman"/>
          <w:b/>
          <w:sz w:val="24"/>
          <w:szCs w:val="24"/>
          <w:u w:val="single"/>
          <w:lang w:eastAsia="ar-SA"/>
        </w:rPr>
        <w:t>ASOCIACIÓN CASA DE CASTILLA Y LEÓN DE SEVILLA</w:t>
      </w:r>
      <w:r w:rsidRPr="0001720A">
        <w:rPr>
          <w:rFonts w:ascii="Times New Roman" w:eastAsia="Calibri" w:hAnsi="Times New Roman" w:cs="Times New Roman"/>
          <w:b/>
          <w:sz w:val="24"/>
          <w:szCs w:val="24"/>
          <w:lang w:eastAsia="ar-SA"/>
        </w:rPr>
        <w:t xml:space="preserve"> para todos los castellanoleoneses</w:t>
      </w:r>
      <w:r>
        <w:rPr>
          <w:rFonts w:ascii="Times New Roman" w:eastAsia="Calibri" w:hAnsi="Times New Roman" w:cs="Times New Roman"/>
          <w:b/>
          <w:sz w:val="24"/>
          <w:szCs w:val="24"/>
          <w:lang w:eastAsia="ar-SA"/>
        </w:rPr>
        <w:t>.</w:t>
      </w:r>
    </w:p>
    <w:p w14:paraId="7182DA2A" w14:textId="6BBA0B27" w:rsidR="00616E92" w:rsidRPr="008A0E8B" w:rsidRDefault="00616E92" w:rsidP="00616E92">
      <w:pPr>
        <w:suppressAutoHyphens/>
        <w:ind w:firstLine="708"/>
        <w:jc w:val="both"/>
        <w:rPr>
          <w:rFonts w:ascii="Times New Roman" w:eastAsia="Calibri" w:hAnsi="Times New Roman" w:cs="Times New Roman"/>
          <w:bCs/>
          <w:sz w:val="24"/>
          <w:szCs w:val="24"/>
          <w:lang w:eastAsia="ar-SA"/>
        </w:rPr>
      </w:pPr>
      <w:r w:rsidRPr="0001720A">
        <w:rPr>
          <w:rFonts w:ascii="Times New Roman" w:eastAsia="Calibri" w:hAnsi="Times New Roman" w:cs="Times New Roman"/>
          <w:bCs/>
          <w:sz w:val="24"/>
          <w:szCs w:val="24"/>
          <w:lang w:eastAsia="ar-SA"/>
        </w:rPr>
        <w:t xml:space="preserve">El día </w:t>
      </w:r>
      <w:r w:rsidRPr="00616E92">
        <w:rPr>
          <w:rFonts w:ascii="Times New Roman" w:eastAsia="Calibri" w:hAnsi="Times New Roman" w:cs="Times New Roman"/>
          <w:b/>
          <w:sz w:val="24"/>
          <w:szCs w:val="24"/>
          <w:lang w:eastAsia="ar-SA"/>
        </w:rPr>
        <w:t>5 de noviembre de</w:t>
      </w:r>
      <w:r w:rsidRPr="0001720A">
        <w:rPr>
          <w:rFonts w:ascii="Times New Roman" w:eastAsia="Calibri" w:hAnsi="Times New Roman" w:cs="Times New Roman"/>
          <w:bCs/>
          <w:sz w:val="24"/>
          <w:szCs w:val="24"/>
          <w:lang w:eastAsia="ar-SA"/>
        </w:rPr>
        <w:t xml:space="preserve"> </w:t>
      </w:r>
      <w:r w:rsidRPr="0001720A">
        <w:rPr>
          <w:rFonts w:ascii="Times New Roman" w:eastAsia="Calibri" w:hAnsi="Times New Roman" w:cs="Times New Roman"/>
          <w:b/>
          <w:sz w:val="24"/>
          <w:szCs w:val="24"/>
          <w:lang w:eastAsia="ar-SA"/>
        </w:rPr>
        <w:t xml:space="preserve">1993 </w:t>
      </w:r>
      <w:r w:rsidRPr="0001720A">
        <w:rPr>
          <w:rFonts w:ascii="Times New Roman" w:eastAsia="Calibri" w:hAnsi="Times New Roman" w:cs="Times New Roman"/>
          <w:bCs/>
          <w:sz w:val="24"/>
          <w:szCs w:val="24"/>
          <w:lang w:eastAsia="ar-SA"/>
        </w:rPr>
        <w:t>un grupo de amigos salmantinos</w:t>
      </w:r>
      <w:r>
        <w:rPr>
          <w:rFonts w:ascii="Times New Roman" w:eastAsia="Calibri" w:hAnsi="Times New Roman" w:cs="Times New Roman"/>
          <w:bCs/>
          <w:sz w:val="24"/>
          <w:szCs w:val="24"/>
          <w:lang w:eastAsia="ar-SA"/>
        </w:rPr>
        <w:t xml:space="preserve"> constituyeron el Grupo </w:t>
      </w:r>
      <w:r w:rsidRPr="00F02F15">
        <w:rPr>
          <w:rFonts w:ascii="Times New Roman" w:eastAsia="Calibri" w:hAnsi="Times New Roman" w:cs="Times New Roman"/>
          <w:b/>
          <w:sz w:val="24"/>
          <w:szCs w:val="24"/>
          <w:lang w:eastAsia="ar-SA"/>
        </w:rPr>
        <w:t>Lazarillos de Tormes</w:t>
      </w:r>
      <w:r>
        <w:rPr>
          <w:rFonts w:ascii="Times New Roman" w:eastAsia="Calibri" w:hAnsi="Times New Roman" w:cs="Times New Roman"/>
          <w:bCs/>
          <w:sz w:val="24"/>
          <w:szCs w:val="24"/>
          <w:lang w:eastAsia="ar-SA"/>
        </w:rPr>
        <w:t>, posteriormente este grupo  junto con otros amigos de</w:t>
      </w:r>
      <w:r w:rsidRPr="00067045">
        <w:rPr>
          <w:rFonts w:ascii="Times New Roman" w:eastAsia="Calibri" w:hAnsi="Times New Roman" w:cs="Times New Roman"/>
          <w:bCs/>
          <w:sz w:val="24"/>
          <w:szCs w:val="24"/>
          <w:lang w:eastAsia="ar-SA"/>
        </w:rPr>
        <w:t xml:space="preserve"> </w:t>
      </w:r>
      <w:r>
        <w:rPr>
          <w:rFonts w:ascii="Times New Roman" w:eastAsia="Calibri" w:hAnsi="Times New Roman" w:cs="Times New Roman"/>
          <w:bCs/>
          <w:sz w:val="24"/>
          <w:szCs w:val="24"/>
          <w:lang w:eastAsia="ar-SA"/>
        </w:rPr>
        <w:t xml:space="preserve">Ávila, Burgos, León, Valladolid, Zamora, Palencia, Segovia, excepto de Soria porque eran socios de la </w:t>
      </w:r>
      <w:r w:rsidRPr="00BF202E">
        <w:rPr>
          <w:rFonts w:ascii="Times New Roman" w:eastAsia="Calibri" w:hAnsi="Times New Roman" w:cs="Times New Roman"/>
          <w:b/>
          <w:sz w:val="24"/>
          <w:szCs w:val="24"/>
          <w:lang w:eastAsia="ar-SA"/>
        </w:rPr>
        <w:t>Casa de Soria en Sevilla</w:t>
      </w:r>
      <w:r>
        <w:rPr>
          <w:rFonts w:ascii="Times New Roman" w:eastAsia="Calibri" w:hAnsi="Times New Roman" w:cs="Times New Roman"/>
          <w:bCs/>
          <w:sz w:val="24"/>
          <w:szCs w:val="24"/>
          <w:lang w:eastAsia="ar-SA"/>
        </w:rPr>
        <w:t xml:space="preserve"> que ya estaba registrada en los respectivos   registros de Andalucía, Castilla y León y del Ayuntamiento de Sevilla, el referido grupo </w:t>
      </w:r>
      <w:r w:rsidRPr="00616E92">
        <w:rPr>
          <w:rFonts w:ascii="Times New Roman" w:eastAsia="Calibri" w:hAnsi="Times New Roman" w:cs="Times New Roman"/>
          <w:b/>
          <w:sz w:val="24"/>
          <w:szCs w:val="24"/>
          <w:lang w:eastAsia="ar-SA"/>
        </w:rPr>
        <w:t xml:space="preserve">fundó en 1.969, la Asociación de </w:t>
      </w:r>
      <w:r w:rsidRPr="00783F91">
        <w:rPr>
          <w:rFonts w:ascii="Times New Roman" w:eastAsia="Calibri" w:hAnsi="Times New Roman" w:cs="Times New Roman"/>
          <w:b/>
          <w:sz w:val="24"/>
          <w:szCs w:val="24"/>
          <w:lang w:eastAsia="ar-SA"/>
        </w:rPr>
        <w:t>Castilla y León en Sevilla</w:t>
      </w:r>
      <w:r w:rsidRPr="0001720A">
        <w:rPr>
          <w:rFonts w:ascii="Times New Roman" w:eastAsia="Calibri" w:hAnsi="Times New Roman" w:cs="Times New Roman"/>
          <w:bCs/>
          <w:sz w:val="24"/>
          <w:szCs w:val="24"/>
          <w:lang w:eastAsia="ar-SA"/>
        </w:rPr>
        <w:t xml:space="preserve"> en un local del socio</w:t>
      </w:r>
      <w:r>
        <w:rPr>
          <w:rFonts w:ascii="Times New Roman" w:eastAsia="Calibri" w:hAnsi="Times New Roman" w:cs="Times New Roman"/>
          <w:bCs/>
          <w:sz w:val="24"/>
          <w:szCs w:val="24"/>
          <w:lang w:eastAsia="ar-SA"/>
        </w:rPr>
        <w:t xml:space="preserve"> fundador</w:t>
      </w:r>
      <w:r w:rsidRPr="0001720A">
        <w:rPr>
          <w:rFonts w:ascii="Times New Roman" w:eastAsia="Calibri" w:hAnsi="Times New Roman" w:cs="Times New Roman"/>
          <w:bCs/>
          <w:sz w:val="24"/>
          <w:szCs w:val="24"/>
          <w:lang w:eastAsia="ar-SA"/>
        </w:rPr>
        <w:t xml:space="preserve"> D. Andrés </w:t>
      </w:r>
      <w:r>
        <w:rPr>
          <w:rFonts w:ascii="Times New Roman" w:eastAsia="Calibri" w:hAnsi="Times New Roman" w:cs="Times New Roman"/>
          <w:bCs/>
          <w:sz w:val="24"/>
          <w:szCs w:val="24"/>
          <w:lang w:eastAsia="ar-SA"/>
        </w:rPr>
        <w:t>L</w:t>
      </w:r>
      <w:r w:rsidRPr="0001720A">
        <w:rPr>
          <w:rFonts w:ascii="Times New Roman" w:eastAsia="Calibri" w:hAnsi="Times New Roman" w:cs="Times New Roman"/>
          <w:bCs/>
          <w:sz w:val="24"/>
          <w:szCs w:val="24"/>
          <w:lang w:eastAsia="ar-SA"/>
        </w:rPr>
        <w:t>aredo Ruiz</w:t>
      </w:r>
      <w:r>
        <w:rPr>
          <w:rFonts w:ascii="Times New Roman" w:eastAsia="Calibri" w:hAnsi="Times New Roman" w:cs="Times New Roman"/>
          <w:bCs/>
          <w:sz w:val="24"/>
          <w:szCs w:val="24"/>
          <w:lang w:eastAsia="ar-SA"/>
        </w:rPr>
        <w:t>,</w:t>
      </w:r>
      <w:r w:rsidRPr="0001720A">
        <w:rPr>
          <w:rFonts w:ascii="Times New Roman" w:eastAsia="Calibri" w:hAnsi="Times New Roman" w:cs="Times New Roman"/>
          <w:bCs/>
          <w:sz w:val="24"/>
          <w:szCs w:val="24"/>
          <w:lang w:eastAsia="ar-SA"/>
        </w:rPr>
        <w:t xml:space="preserve"> tal como figura </w:t>
      </w:r>
      <w:r w:rsidRPr="008A0E8B">
        <w:rPr>
          <w:rFonts w:ascii="Times New Roman" w:eastAsia="Calibri" w:hAnsi="Times New Roman" w:cs="Times New Roman"/>
          <w:bCs/>
          <w:sz w:val="24"/>
          <w:szCs w:val="24"/>
          <w:lang w:eastAsia="ar-SA"/>
        </w:rPr>
        <w:t>en el acta de Constitución de la sociedad</w:t>
      </w:r>
      <w:r>
        <w:rPr>
          <w:rFonts w:ascii="Times New Roman" w:eastAsia="Calibri" w:hAnsi="Times New Roman" w:cs="Times New Roman"/>
          <w:bCs/>
          <w:sz w:val="24"/>
          <w:szCs w:val="24"/>
          <w:lang w:eastAsia="ar-SA"/>
        </w:rPr>
        <w:t xml:space="preserve"> </w:t>
      </w:r>
      <w:r w:rsidRPr="008A0E8B">
        <w:rPr>
          <w:rFonts w:ascii="Times New Roman" w:eastAsia="Calibri" w:hAnsi="Times New Roman" w:cs="Times New Roman"/>
          <w:bCs/>
          <w:sz w:val="24"/>
          <w:szCs w:val="24"/>
          <w:lang w:eastAsia="ar-SA"/>
        </w:rPr>
        <w:t xml:space="preserve">y </w:t>
      </w:r>
      <w:r>
        <w:rPr>
          <w:rFonts w:ascii="Times New Roman" w:eastAsia="Calibri" w:hAnsi="Times New Roman" w:cs="Times New Roman"/>
          <w:bCs/>
          <w:sz w:val="24"/>
          <w:szCs w:val="24"/>
          <w:lang w:eastAsia="ar-SA"/>
        </w:rPr>
        <w:t xml:space="preserve">fue </w:t>
      </w:r>
      <w:r w:rsidRPr="008A0E8B">
        <w:rPr>
          <w:rFonts w:ascii="Times New Roman" w:eastAsia="Calibri" w:hAnsi="Times New Roman" w:cs="Times New Roman"/>
          <w:bCs/>
          <w:sz w:val="24"/>
          <w:szCs w:val="24"/>
          <w:lang w:eastAsia="ar-SA"/>
        </w:rPr>
        <w:t>registrada en la Junta de Andalucía</w:t>
      </w:r>
      <w:r>
        <w:rPr>
          <w:rFonts w:ascii="Times New Roman" w:eastAsia="Calibri" w:hAnsi="Times New Roman" w:cs="Times New Roman"/>
          <w:bCs/>
          <w:sz w:val="24"/>
          <w:szCs w:val="24"/>
          <w:lang w:eastAsia="ar-SA"/>
        </w:rPr>
        <w:t xml:space="preserve">, </w:t>
      </w:r>
      <w:r w:rsidR="007821ED">
        <w:rPr>
          <w:rFonts w:ascii="Times New Roman" w:eastAsia="Calibri" w:hAnsi="Times New Roman" w:cs="Times New Roman"/>
          <w:bCs/>
          <w:sz w:val="24"/>
          <w:szCs w:val="24"/>
          <w:lang w:eastAsia="ar-SA"/>
        </w:rPr>
        <w:t xml:space="preserve">Junta de </w:t>
      </w:r>
      <w:r>
        <w:rPr>
          <w:rFonts w:ascii="Times New Roman" w:eastAsia="Calibri" w:hAnsi="Times New Roman" w:cs="Times New Roman"/>
          <w:bCs/>
          <w:sz w:val="24"/>
          <w:szCs w:val="24"/>
          <w:lang w:eastAsia="ar-SA"/>
        </w:rPr>
        <w:t xml:space="preserve"> Castilla y León y </w:t>
      </w:r>
      <w:r w:rsidR="007821ED">
        <w:rPr>
          <w:rFonts w:ascii="Times New Roman" w:eastAsia="Calibri" w:hAnsi="Times New Roman" w:cs="Times New Roman"/>
          <w:bCs/>
          <w:sz w:val="24"/>
          <w:szCs w:val="24"/>
          <w:lang w:eastAsia="ar-SA"/>
        </w:rPr>
        <w:t xml:space="preserve">en el </w:t>
      </w:r>
      <w:r>
        <w:rPr>
          <w:rFonts w:ascii="Times New Roman" w:eastAsia="Calibri" w:hAnsi="Times New Roman" w:cs="Times New Roman"/>
          <w:bCs/>
          <w:sz w:val="24"/>
          <w:szCs w:val="24"/>
          <w:lang w:eastAsia="ar-SA"/>
        </w:rPr>
        <w:t xml:space="preserve"> Ayuntamiento de Sevilla, siendo el Presidente de la Casa castilla y León en Sevilla </w:t>
      </w:r>
      <w:r w:rsidRPr="0001720A">
        <w:rPr>
          <w:rFonts w:ascii="Times New Roman" w:hAnsi="Times New Roman" w:cs="Times New Roman"/>
          <w:b/>
          <w:bCs/>
          <w:sz w:val="24"/>
          <w:szCs w:val="24"/>
        </w:rPr>
        <w:t xml:space="preserve">D. José Colinas Fernández </w:t>
      </w:r>
    </w:p>
    <w:p w14:paraId="790A1AEA" w14:textId="77777777" w:rsidR="00616E92" w:rsidRPr="00783F91" w:rsidRDefault="00616E92" w:rsidP="00616E92">
      <w:pPr>
        <w:suppressAutoHyphens/>
        <w:spacing w:after="0"/>
        <w:ind w:left="405" w:firstLine="303"/>
        <w:jc w:val="both"/>
        <w:rPr>
          <w:rFonts w:ascii="Times New Roman" w:eastAsia="Calibri" w:hAnsi="Times New Roman" w:cs="Times New Roman"/>
          <w:b/>
          <w:sz w:val="24"/>
          <w:szCs w:val="24"/>
          <w:lang w:eastAsia="ar-SA"/>
        </w:rPr>
      </w:pPr>
      <w:r w:rsidRPr="00783F91">
        <w:rPr>
          <w:rFonts w:ascii="Times New Roman" w:eastAsia="Calibri" w:hAnsi="Times New Roman" w:cs="Times New Roman"/>
          <w:b/>
          <w:sz w:val="24"/>
          <w:szCs w:val="24"/>
          <w:lang w:eastAsia="ar-SA"/>
        </w:rPr>
        <w:t xml:space="preserve">Dentro de la sede de la Casa Castilla y León en Sevilla se constituyeron las siguientes casas: </w:t>
      </w:r>
    </w:p>
    <w:p w14:paraId="13B76B16" w14:textId="77777777" w:rsidR="00616E92" w:rsidRPr="0001720A" w:rsidRDefault="00616E92" w:rsidP="00616E92">
      <w:pPr>
        <w:suppressAutoHyphens/>
        <w:spacing w:after="0"/>
        <w:ind w:left="405" w:firstLine="303"/>
        <w:jc w:val="both"/>
        <w:rPr>
          <w:rFonts w:ascii="Times New Roman" w:eastAsia="Calibri" w:hAnsi="Times New Roman" w:cs="Times New Roman"/>
          <w:bCs/>
          <w:sz w:val="24"/>
          <w:szCs w:val="24"/>
          <w:lang w:eastAsia="ar-SA"/>
        </w:rPr>
      </w:pPr>
    </w:p>
    <w:p w14:paraId="7E93F58B" w14:textId="77777777" w:rsidR="00616E92" w:rsidRPr="0001720A" w:rsidRDefault="00616E92" w:rsidP="00616E92">
      <w:pPr>
        <w:numPr>
          <w:ilvl w:val="0"/>
          <w:numId w:val="1"/>
        </w:numPr>
        <w:suppressAutoHyphens/>
        <w:spacing w:after="0"/>
        <w:jc w:val="both"/>
        <w:rPr>
          <w:rFonts w:ascii="Times New Roman" w:eastAsia="Calibri" w:hAnsi="Times New Roman" w:cs="Times New Roman"/>
          <w:b/>
          <w:sz w:val="24"/>
          <w:szCs w:val="24"/>
          <w:lang w:eastAsia="ar-SA"/>
        </w:rPr>
      </w:pPr>
      <w:r w:rsidRPr="0001720A">
        <w:rPr>
          <w:rFonts w:ascii="Times New Roman" w:eastAsia="Calibri" w:hAnsi="Times New Roman" w:cs="Times New Roman"/>
          <w:b/>
          <w:sz w:val="24"/>
          <w:szCs w:val="24"/>
          <w:u w:val="single"/>
          <w:lang w:eastAsia="ar-SA"/>
        </w:rPr>
        <w:t>13.04.1998:</w:t>
      </w:r>
      <w:r w:rsidRPr="0001720A">
        <w:rPr>
          <w:rFonts w:ascii="Times New Roman" w:eastAsia="Calibri" w:hAnsi="Times New Roman" w:cs="Times New Roman"/>
          <w:b/>
          <w:sz w:val="24"/>
          <w:szCs w:val="24"/>
          <w:lang w:eastAsia="ar-SA"/>
        </w:rPr>
        <w:t xml:space="preserve"> </w:t>
      </w:r>
      <w:r>
        <w:rPr>
          <w:rFonts w:ascii="Times New Roman" w:eastAsia="Calibri" w:hAnsi="Times New Roman" w:cs="Times New Roman"/>
          <w:b/>
          <w:sz w:val="24"/>
          <w:szCs w:val="24"/>
          <w:lang w:eastAsia="ar-SA"/>
        </w:rPr>
        <w:t xml:space="preserve">se fundó </w:t>
      </w:r>
      <w:r w:rsidRPr="0001720A">
        <w:rPr>
          <w:rFonts w:ascii="Times New Roman" w:eastAsia="Calibri" w:hAnsi="Times New Roman" w:cs="Times New Roman"/>
          <w:b/>
          <w:sz w:val="24"/>
          <w:szCs w:val="24"/>
          <w:lang w:eastAsia="ar-SA"/>
        </w:rPr>
        <w:t>para el grupo de salmantinos que eran socios de la CASA CASTILLA Y LEÓN DE SEVILLA</w:t>
      </w:r>
      <w:r>
        <w:rPr>
          <w:rFonts w:ascii="Times New Roman" w:eastAsia="Calibri" w:hAnsi="Times New Roman" w:cs="Times New Roman"/>
          <w:b/>
          <w:sz w:val="24"/>
          <w:szCs w:val="24"/>
          <w:lang w:eastAsia="ar-SA"/>
        </w:rPr>
        <w:t xml:space="preserve"> </w:t>
      </w:r>
      <w:r w:rsidRPr="0001720A">
        <w:rPr>
          <w:rFonts w:ascii="Times New Roman" w:eastAsia="Calibri" w:hAnsi="Times New Roman" w:cs="Times New Roman"/>
          <w:b/>
          <w:sz w:val="24"/>
          <w:szCs w:val="24"/>
          <w:lang w:eastAsia="ar-SA"/>
        </w:rPr>
        <w:t>la ASOCIACIÓN CASA EN SALAMANCA. - LOS LAZARILLOS DE TORMES,</w:t>
      </w:r>
    </w:p>
    <w:p w14:paraId="0D3FCB70" w14:textId="77777777" w:rsidR="00616E92" w:rsidRPr="00235321" w:rsidRDefault="00616E92" w:rsidP="00616E92">
      <w:pPr>
        <w:numPr>
          <w:ilvl w:val="0"/>
          <w:numId w:val="2"/>
        </w:numPr>
        <w:suppressAutoHyphens/>
        <w:spacing w:after="0"/>
        <w:jc w:val="both"/>
        <w:rPr>
          <w:rFonts w:ascii="Times New Roman" w:eastAsia="Calibri" w:hAnsi="Times New Roman" w:cs="Times New Roman"/>
          <w:b/>
          <w:sz w:val="24"/>
          <w:szCs w:val="24"/>
          <w:lang w:eastAsia="ar-SA"/>
        </w:rPr>
      </w:pPr>
      <w:r w:rsidRPr="00235321">
        <w:rPr>
          <w:rFonts w:ascii="Times New Roman" w:eastAsia="Calibri" w:hAnsi="Times New Roman" w:cs="Times New Roman"/>
          <w:b/>
          <w:sz w:val="24"/>
          <w:szCs w:val="24"/>
          <w:u w:val="single"/>
          <w:lang w:eastAsia="ar-SA"/>
        </w:rPr>
        <w:t>4.05.1998</w:t>
      </w:r>
      <w:r w:rsidRPr="00235321">
        <w:rPr>
          <w:rFonts w:ascii="Times New Roman" w:eastAsia="Calibri" w:hAnsi="Times New Roman" w:cs="Times New Roman"/>
          <w:b/>
          <w:sz w:val="24"/>
          <w:szCs w:val="24"/>
          <w:lang w:eastAsia="ar-SA"/>
        </w:rPr>
        <w:t xml:space="preserve">:  </w:t>
      </w:r>
      <w:r>
        <w:rPr>
          <w:rFonts w:ascii="Times New Roman" w:eastAsia="Calibri" w:hAnsi="Times New Roman" w:cs="Times New Roman"/>
          <w:b/>
          <w:sz w:val="24"/>
          <w:szCs w:val="24"/>
          <w:lang w:eastAsia="ar-SA"/>
        </w:rPr>
        <w:t xml:space="preserve">se fundó </w:t>
      </w:r>
      <w:r w:rsidRPr="0001720A">
        <w:rPr>
          <w:rFonts w:ascii="Times New Roman" w:eastAsia="Calibri" w:hAnsi="Times New Roman" w:cs="Times New Roman"/>
          <w:b/>
          <w:sz w:val="24"/>
          <w:szCs w:val="24"/>
          <w:lang w:eastAsia="ar-SA"/>
        </w:rPr>
        <w:t xml:space="preserve">para el grupo de leoneses que eran socios de la CASA CASTILLA Y LEÓN EN SEVILLA </w:t>
      </w:r>
      <w:r>
        <w:rPr>
          <w:rFonts w:ascii="Times New Roman" w:eastAsia="Calibri" w:hAnsi="Times New Roman" w:cs="Times New Roman"/>
          <w:b/>
          <w:sz w:val="24"/>
          <w:szCs w:val="24"/>
          <w:lang w:eastAsia="ar-SA"/>
        </w:rPr>
        <w:t xml:space="preserve">la </w:t>
      </w:r>
      <w:r w:rsidRPr="00235321">
        <w:rPr>
          <w:rFonts w:ascii="Times New Roman" w:eastAsia="Calibri" w:hAnsi="Times New Roman" w:cs="Times New Roman"/>
          <w:b/>
          <w:sz w:val="24"/>
          <w:szCs w:val="24"/>
          <w:lang w:eastAsia="ar-SA"/>
        </w:rPr>
        <w:t xml:space="preserve">ASOCIACIÓN CASA DE LEÓN </w:t>
      </w:r>
    </w:p>
    <w:p w14:paraId="636C3791" w14:textId="4286E456" w:rsidR="00616E92" w:rsidRPr="00235321" w:rsidRDefault="00616E92" w:rsidP="00616E92">
      <w:pPr>
        <w:numPr>
          <w:ilvl w:val="0"/>
          <w:numId w:val="3"/>
        </w:numPr>
        <w:suppressAutoHyphens/>
        <w:spacing w:after="0"/>
        <w:jc w:val="both"/>
        <w:rPr>
          <w:rFonts w:ascii="Times New Roman" w:eastAsia="Calibri" w:hAnsi="Times New Roman" w:cs="Times New Roman"/>
          <w:b/>
          <w:sz w:val="24"/>
          <w:szCs w:val="24"/>
          <w:lang w:eastAsia="ar-SA"/>
        </w:rPr>
      </w:pPr>
      <w:r w:rsidRPr="00235321">
        <w:rPr>
          <w:rFonts w:ascii="Times New Roman" w:eastAsia="Calibri" w:hAnsi="Times New Roman" w:cs="Times New Roman"/>
          <w:b/>
          <w:sz w:val="24"/>
          <w:szCs w:val="24"/>
          <w:lang w:eastAsia="ar-SA"/>
        </w:rPr>
        <w:t xml:space="preserve">16.12.2005: se fundó para el grupo de zamoranos que eran socios de la CASA CASTILLA Y LEÓN EN </w:t>
      </w:r>
      <w:r w:rsidR="007821ED" w:rsidRPr="00235321">
        <w:rPr>
          <w:rFonts w:ascii="Times New Roman" w:eastAsia="Calibri" w:hAnsi="Times New Roman" w:cs="Times New Roman"/>
          <w:b/>
          <w:sz w:val="24"/>
          <w:szCs w:val="24"/>
          <w:lang w:eastAsia="ar-SA"/>
        </w:rPr>
        <w:t xml:space="preserve">SEVILLA </w:t>
      </w:r>
      <w:r w:rsidR="007821ED">
        <w:rPr>
          <w:rFonts w:ascii="Times New Roman" w:eastAsia="Calibri" w:hAnsi="Times New Roman" w:cs="Times New Roman"/>
          <w:b/>
          <w:sz w:val="24"/>
          <w:szCs w:val="24"/>
          <w:lang w:eastAsia="ar-SA"/>
        </w:rPr>
        <w:t>la</w:t>
      </w:r>
      <w:r>
        <w:rPr>
          <w:rFonts w:ascii="Times New Roman" w:eastAsia="Calibri" w:hAnsi="Times New Roman" w:cs="Times New Roman"/>
          <w:b/>
          <w:sz w:val="24"/>
          <w:szCs w:val="24"/>
          <w:lang w:eastAsia="ar-SA"/>
        </w:rPr>
        <w:t xml:space="preserve"> </w:t>
      </w:r>
      <w:r w:rsidRPr="00235321">
        <w:rPr>
          <w:rFonts w:ascii="Times New Roman" w:eastAsia="Calibri" w:hAnsi="Times New Roman" w:cs="Times New Roman"/>
          <w:b/>
          <w:sz w:val="24"/>
          <w:szCs w:val="24"/>
          <w:lang w:eastAsia="ar-SA"/>
        </w:rPr>
        <w:t>ASOCIACIÓN CASA DE ZAMORA</w:t>
      </w:r>
    </w:p>
    <w:p w14:paraId="499C9223" w14:textId="77777777" w:rsidR="00616E92" w:rsidRPr="00235321" w:rsidRDefault="00616E92" w:rsidP="00616E92">
      <w:pPr>
        <w:numPr>
          <w:ilvl w:val="0"/>
          <w:numId w:val="3"/>
        </w:numPr>
        <w:suppressAutoHyphens/>
        <w:spacing w:after="0"/>
        <w:jc w:val="both"/>
        <w:rPr>
          <w:rFonts w:ascii="Times New Roman" w:eastAsia="Calibri" w:hAnsi="Times New Roman" w:cs="Times New Roman"/>
          <w:b/>
          <w:sz w:val="24"/>
          <w:szCs w:val="24"/>
          <w:lang w:eastAsia="ar-SA"/>
        </w:rPr>
      </w:pPr>
      <w:r w:rsidRPr="00235321">
        <w:rPr>
          <w:rFonts w:ascii="Times New Roman" w:eastAsia="Calibri" w:hAnsi="Times New Roman" w:cs="Times New Roman"/>
          <w:b/>
          <w:sz w:val="24"/>
          <w:szCs w:val="24"/>
          <w:lang w:eastAsia="ar-SA"/>
        </w:rPr>
        <w:t xml:space="preserve"> </w:t>
      </w:r>
      <w:r w:rsidRPr="00235321">
        <w:rPr>
          <w:rFonts w:ascii="Times New Roman" w:eastAsia="Calibri" w:hAnsi="Times New Roman" w:cs="Times New Roman"/>
          <w:b/>
          <w:sz w:val="24"/>
          <w:szCs w:val="24"/>
          <w:u w:val="single"/>
          <w:lang w:eastAsia="ar-SA"/>
        </w:rPr>
        <w:t>17.04.2009:</w:t>
      </w:r>
      <w:r w:rsidRPr="00235321">
        <w:rPr>
          <w:rFonts w:ascii="Times New Roman" w:eastAsia="Calibri" w:hAnsi="Times New Roman" w:cs="Times New Roman"/>
          <w:b/>
          <w:sz w:val="24"/>
          <w:szCs w:val="24"/>
          <w:lang w:eastAsia="ar-SA"/>
        </w:rPr>
        <w:t xml:space="preserve"> se fundó para el grupo de vallisoletanos o pucelanos que eran socios de la CASA CASTILLA Y LEÓN DE SEVILLA </w:t>
      </w:r>
    </w:p>
    <w:p w14:paraId="169F281A" w14:textId="77777777" w:rsidR="00616E92" w:rsidRDefault="00616E92" w:rsidP="00616E92">
      <w:pPr>
        <w:suppressAutoHyphens/>
        <w:spacing w:after="0"/>
        <w:ind w:firstLine="405"/>
        <w:jc w:val="both"/>
        <w:rPr>
          <w:rFonts w:ascii="Times New Roman" w:eastAsia="Calibri" w:hAnsi="Times New Roman" w:cs="Times New Roman"/>
          <w:b/>
          <w:sz w:val="24"/>
          <w:szCs w:val="24"/>
          <w:lang w:eastAsia="ar-SA"/>
        </w:rPr>
      </w:pPr>
      <w:r>
        <w:rPr>
          <w:rFonts w:ascii="Times New Roman" w:eastAsia="Calibri" w:hAnsi="Times New Roman" w:cs="Times New Roman"/>
          <w:b/>
          <w:sz w:val="24"/>
          <w:szCs w:val="24"/>
          <w:lang w:eastAsia="ar-SA"/>
        </w:rPr>
        <w:t xml:space="preserve">la </w:t>
      </w:r>
      <w:r w:rsidRPr="00235321">
        <w:rPr>
          <w:rFonts w:ascii="Times New Roman" w:eastAsia="Calibri" w:hAnsi="Times New Roman" w:cs="Times New Roman"/>
          <w:b/>
          <w:sz w:val="24"/>
          <w:szCs w:val="24"/>
          <w:lang w:eastAsia="ar-SA"/>
        </w:rPr>
        <w:t>ASOCIACIÓN CASA EN VALLADOLID.</w:t>
      </w:r>
    </w:p>
    <w:p w14:paraId="72D229AF" w14:textId="77777777" w:rsidR="00616E92" w:rsidRDefault="00616E92" w:rsidP="00616E92">
      <w:pPr>
        <w:suppressAutoHyphens/>
        <w:spacing w:after="0"/>
        <w:ind w:firstLine="405"/>
        <w:jc w:val="both"/>
        <w:rPr>
          <w:rFonts w:ascii="Times New Roman" w:eastAsia="Calibri" w:hAnsi="Times New Roman" w:cs="Times New Roman"/>
          <w:b/>
          <w:sz w:val="24"/>
          <w:szCs w:val="24"/>
          <w:lang w:eastAsia="ar-SA"/>
        </w:rPr>
      </w:pPr>
    </w:p>
    <w:p w14:paraId="03962047" w14:textId="070F15E2" w:rsidR="00616E92" w:rsidRPr="00235321" w:rsidRDefault="00616E92" w:rsidP="00616E92">
      <w:pPr>
        <w:suppressAutoHyphens/>
        <w:spacing w:after="0"/>
        <w:ind w:firstLine="405"/>
        <w:jc w:val="both"/>
        <w:rPr>
          <w:rFonts w:ascii="Times New Roman" w:eastAsia="Calibri" w:hAnsi="Times New Roman" w:cs="Times New Roman"/>
          <w:b/>
          <w:sz w:val="24"/>
          <w:szCs w:val="24"/>
          <w:lang w:eastAsia="ar-SA"/>
        </w:rPr>
      </w:pPr>
      <w:r w:rsidRPr="00235321">
        <w:rPr>
          <w:rFonts w:ascii="Times New Roman" w:eastAsia="Calibri" w:hAnsi="Times New Roman" w:cs="Times New Roman"/>
          <w:b/>
          <w:sz w:val="24"/>
          <w:szCs w:val="24"/>
          <w:lang w:eastAsia="ar-SA"/>
        </w:rPr>
        <w:t xml:space="preserve">El objetivo de </w:t>
      </w:r>
      <w:r w:rsidR="007821ED">
        <w:rPr>
          <w:rFonts w:ascii="Times New Roman" w:eastAsia="Calibri" w:hAnsi="Times New Roman" w:cs="Times New Roman"/>
          <w:b/>
          <w:sz w:val="24"/>
          <w:szCs w:val="24"/>
          <w:lang w:eastAsia="ar-SA"/>
        </w:rPr>
        <w:t xml:space="preserve">la fundación de las referidas Casas </w:t>
      </w:r>
      <w:r w:rsidR="00F52DBD">
        <w:rPr>
          <w:rFonts w:ascii="Times New Roman" w:eastAsia="Calibri" w:hAnsi="Times New Roman" w:cs="Times New Roman"/>
          <w:b/>
          <w:sz w:val="24"/>
          <w:szCs w:val="24"/>
          <w:lang w:eastAsia="ar-SA"/>
        </w:rPr>
        <w:t>provinciales fue</w:t>
      </w:r>
      <w:r w:rsidRPr="00235321">
        <w:rPr>
          <w:rFonts w:ascii="Times New Roman" w:eastAsia="Calibri" w:hAnsi="Times New Roman" w:cs="Times New Roman"/>
          <w:b/>
          <w:sz w:val="24"/>
          <w:szCs w:val="24"/>
          <w:lang w:eastAsia="ar-SA"/>
        </w:rPr>
        <w:t xml:space="preserve"> que </w:t>
      </w:r>
      <w:r w:rsidR="007821ED">
        <w:rPr>
          <w:rFonts w:ascii="Times New Roman" w:eastAsia="Calibri" w:hAnsi="Times New Roman" w:cs="Times New Roman"/>
          <w:b/>
          <w:sz w:val="24"/>
          <w:szCs w:val="24"/>
          <w:lang w:eastAsia="ar-SA"/>
        </w:rPr>
        <w:t>ser</w:t>
      </w:r>
      <w:r w:rsidRPr="00235321">
        <w:rPr>
          <w:rFonts w:ascii="Times New Roman" w:eastAsia="Calibri" w:hAnsi="Times New Roman" w:cs="Times New Roman"/>
          <w:b/>
          <w:sz w:val="24"/>
          <w:szCs w:val="24"/>
          <w:lang w:eastAsia="ar-SA"/>
        </w:rPr>
        <w:t xml:space="preserve"> casas</w:t>
      </w:r>
      <w:r w:rsidR="007821ED">
        <w:rPr>
          <w:rFonts w:ascii="Times New Roman" w:eastAsia="Calibri" w:hAnsi="Times New Roman" w:cs="Times New Roman"/>
          <w:b/>
          <w:sz w:val="24"/>
          <w:szCs w:val="24"/>
          <w:lang w:eastAsia="ar-SA"/>
        </w:rPr>
        <w:t xml:space="preserve"> </w:t>
      </w:r>
      <w:r w:rsidRPr="00235321">
        <w:rPr>
          <w:rFonts w:ascii="Times New Roman" w:eastAsia="Calibri" w:hAnsi="Times New Roman" w:cs="Times New Roman"/>
          <w:b/>
          <w:sz w:val="24"/>
          <w:szCs w:val="24"/>
          <w:lang w:eastAsia="ar-SA"/>
        </w:rPr>
        <w:t xml:space="preserve">provinciales, </w:t>
      </w:r>
      <w:r w:rsidR="00F52DBD" w:rsidRPr="00235321">
        <w:rPr>
          <w:rFonts w:ascii="Times New Roman" w:eastAsia="Calibri" w:hAnsi="Times New Roman" w:cs="Times New Roman"/>
          <w:b/>
          <w:sz w:val="24"/>
          <w:szCs w:val="24"/>
          <w:lang w:eastAsia="ar-SA"/>
        </w:rPr>
        <w:t>p</w:t>
      </w:r>
      <w:r w:rsidR="00F52DBD">
        <w:rPr>
          <w:rFonts w:ascii="Times New Roman" w:eastAsia="Calibri" w:hAnsi="Times New Roman" w:cs="Times New Roman"/>
          <w:b/>
          <w:sz w:val="24"/>
          <w:szCs w:val="24"/>
          <w:lang w:eastAsia="ar-SA"/>
        </w:rPr>
        <w:t>udiesen</w:t>
      </w:r>
      <w:r w:rsidRPr="00235321">
        <w:rPr>
          <w:rFonts w:ascii="Times New Roman" w:eastAsia="Calibri" w:hAnsi="Times New Roman" w:cs="Times New Roman"/>
          <w:b/>
          <w:sz w:val="24"/>
          <w:szCs w:val="24"/>
          <w:lang w:eastAsia="ar-SA"/>
        </w:rPr>
        <w:t xml:space="preserve"> solicitar subvención a las Diputaciones correspondientes. El funcionamiento era con una caja y una cuenta única en</w:t>
      </w:r>
      <w:r w:rsidRPr="00235321">
        <w:rPr>
          <w:rFonts w:ascii="Times New Roman" w:hAnsi="Times New Roman" w:cs="Times New Roman"/>
          <w:b/>
          <w:sz w:val="24"/>
          <w:szCs w:val="24"/>
        </w:rPr>
        <w:t xml:space="preserve"> Cajaespaña-Cajaduero</w:t>
      </w:r>
      <w:r w:rsidRPr="00235321">
        <w:rPr>
          <w:rFonts w:ascii="Times New Roman" w:eastAsia="Calibri" w:hAnsi="Times New Roman" w:cs="Times New Roman"/>
          <w:b/>
          <w:sz w:val="24"/>
          <w:szCs w:val="24"/>
          <w:lang w:eastAsia="ar-SA"/>
        </w:rPr>
        <w:t xml:space="preserve"> donde se ingresaba la cuota de los socios, que era una cuota única, y las subvenciones, los gastos de todas las actividades se pagaban de esa misma cuenta.</w:t>
      </w:r>
    </w:p>
    <w:p w14:paraId="31610774" w14:textId="77777777" w:rsidR="00616E92" w:rsidRPr="0001720A" w:rsidRDefault="00616E92" w:rsidP="00616E92">
      <w:pPr>
        <w:pStyle w:val="Prrafodelista"/>
        <w:suppressAutoHyphens/>
        <w:spacing w:after="0"/>
        <w:ind w:left="405" w:firstLine="303"/>
        <w:jc w:val="both"/>
        <w:rPr>
          <w:rFonts w:ascii="Times New Roman" w:eastAsia="Calibri" w:hAnsi="Times New Roman" w:cs="Times New Roman"/>
          <w:bCs/>
          <w:sz w:val="24"/>
          <w:szCs w:val="24"/>
          <w:lang w:eastAsia="ar-SA"/>
        </w:rPr>
      </w:pPr>
    </w:p>
    <w:p w14:paraId="7267C7CD" w14:textId="77777777" w:rsidR="00616E92" w:rsidRPr="0001720A" w:rsidRDefault="00616E92" w:rsidP="00616E92">
      <w:pPr>
        <w:suppressAutoHyphens/>
        <w:spacing w:after="0"/>
        <w:ind w:left="45" w:firstLine="663"/>
        <w:jc w:val="both"/>
        <w:rPr>
          <w:rFonts w:ascii="Times New Roman" w:eastAsia="Calibri" w:hAnsi="Times New Roman" w:cs="Times New Roman"/>
          <w:b/>
          <w:sz w:val="24"/>
          <w:szCs w:val="24"/>
          <w:lang w:eastAsia="ar-SA"/>
        </w:rPr>
      </w:pPr>
      <w:r w:rsidRPr="0001720A">
        <w:rPr>
          <w:rFonts w:ascii="Times New Roman" w:eastAsia="Calibri" w:hAnsi="Times New Roman" w:cs="Times New Roman"/>
          <w:b/>
          <w:sz w:val="24"/>
          <w:szCs w:val="24"/>
          <w:lang w:eastAsia="ar-SA"/>
        </w:rPr>
        <w:t xml:space="preserve">A partir del año 2006, con el objetivo de que estas Asociaciones pudiesen solicitar subvención a la Junta de Castilla y León, las </w:t>
      </w:r>
      <w:r w:rsidRPr="0001720A">
        <w:rPr>
          <w:rFonts w:ascii="Times New Roman" w:eastAsia="Calibri" w:hAnsi="Times New Roman" w:cs="Times New Roman"/>
          <w:b/>
          <w:sz w:val="24"/>
          <w:szCs w:val="24"/>
          <w:u w:val="single"/>
          <w:lang w:eastAsia="ar-SA"/>
        </w:rPr>
        <w:t>Casas de León, Salamanca</w:t>
      </w:r>
      <w:r>
        <w:rPr>
          <w:rFonts w:ascii="Times New Roman" w:eastAsia="Calibri" w:hAnsi="Times New Roman" w:cs="Times New Roman"/>
          <w:b/>
          <w:sz w:val="24"/>
          <w:szCs w:val="24"/>
          <w:u w:val="single"/>
          <w:lang w:eastAsia="ar-SA"/>
        </w:rPr>
        <w:t>, Valladolid y</w:t>
      </w:r>
      <w:r w:rsidRPr="0001720A">
        <w:rPr>
          <w:rFonts w:ascii="Times New Roman" w:eastAsia="Calibri" w:hAnsi="Times New Roman" w:cs="Times New Roman"/>
          <w:b/>
          <w:sz w:val="24"/>
          <w:szCs w:val="24"/>
          <w:u w:val="single"/>
          <w:lang w:eastAsia="ar-SA"/>
        </w:rPr>
        <w:t xml:space="preserve"> Zamora solicitaron ser registradas en la Junta de Castilla y León</w:t>
      </w:r>
      <w:r w:rsidRPr="0001720A">
        <w:rPr>
          <w:rFonts w:ascii="Times New Roman" w:eastAsia="Calibri" w:hAnsi="Times New Roman" w:cs="Times New Roman"/>
          <w:b/>
          <w:sz w:val="24"/>
          <w:szCs w:val="24"/>
          <w:lang w:eastAsia="ar-SA"/>
        </w:rPr>
        <w:t xml:space="preserve"> y pertenecer a la Federación Andaluza de Casas de Castilla y León de Andalucía, se registraron </w:t>
      </w:r>
      <w:r>
        <w:rPr>
          <w:rFonts w:ascii="Times New Roman" w:eastAsia="Calibri" w:hAnsi="Times New Roman" w:cs="Times New Roman"/>
          <w:b/>
          <w:sz w:val="24"/>
          <w:szCs w:val="24"/>
          <w:lang w:eastAsia="ar-SA"/>
        </w:rPr>
        <w:t xml:space="preserve">y </w:t>
      </w:r>
      <w:r w:rsidRPr="0001720A">
        <w:rPr>
          <w:rFonts w:ascii="Times New Roman" w:eastAsia="Calibri" w:hAnsi="Times New Roman" w:cs="Times New Roman"/>
          <w:b/>
          <w:sz w:val="24"/>
          <w:szCs w:val="24"/>
          <w:lang w:eastAsia="ar-SA"/>
        </w:rPr>
        <w:t xml:space="preserve">a partir del </w:t>
      </w:r>
      <w:r w:rsidRPr="00235321">
        <w:rPr>
          <w:rFonts w:ascii="Times New Roman" w:eastAsia="Calibri" w:hAnsi="Times New Roman" w:cs="Times New Roman"/>
          <w:b/>
          <w:sz w:val="24"/>
          <w:szCs w:val="24"/>
          <w:u w:val="single"/>
          <w:lang w:eastAsia="ar-SA"/>
        </w:rPr>
        <w:t xml:space="preserve">8.11.2006 </w:t>
      </w:r>
      <w:r w:rsidRPr="0001720A">
        <w:rPr>
          <w:rFonts w:ascii="Times New Roman" w:eastAsia="Calibri" w:hAnsi="Times New Roman" w:cs="Times New Roman"/>
          <w:b/>
          <w:sz w:val="24"/>
          <w:szCs w:val="24"/>
          <w:lang w:eastAsia="ar-SA"/>
        </w:rPr>
        <w:t>pasando a denominarse:</w:t>
      </w:r>
    </w:p>
    <w:p w14:paraId="1268FB70" w14:textId="77777777" w:rsidR="00616E92" w:rsidRPr="0001720A" w:rsidRDefault="00616E92" w:rsidP="00616E92">
      <w:pPr>
        <w:suppressAutoHyphens/>
        <w:spacing w:after="0"/>
        <w:ind w:firstLine="708"/>
        <w:jc w:val="both"/>
        <w:rPr>
          <w:rFonts w:ascii="Times New Roman" w:eastAsia="Calibri" w:hAnsi="Times New Roman" w:cs="Times New Roman"/>
          <w:b/>
          <w:sz w:val="24"/>
          <w:szCs w:val="24"/>
          <w:lang w:eastAsia="ar-SA"/>
        </w:rPr>
      </w:pPr>
      <w:r w:rsidRPr="0001720A">
        <w:rPr>
          <w:rFonts w:ascii="Times New Roman" w:eastAsia="Calibri" w:hAnsi="Times New Roman" w:cs="Times New Roman"/>
          <w:b/>
          <w:sz w:val="24"/>
          <w:szCs w:val="24"/>
          <w:lang w:eastAsia="ar-SA"/>
        </w:rPr>
        <w:lastRenderedPageBreak/>
        <w:t xml:space="preserve">ASOCIACIÓN CASA DE LEÓN, CASTILLA Y LEÓN </w:t>
      </w:r>
    </w:p>
    <w:p w14:paraId="6082A3D2" w14:textId="77777777" w:rsidR="00616E92" w:rsidRDefault="00616E92" w:rsidP="00616E92">
      <w:pPr>
        <w:suppressAutoHyphens/>
        <w:spacing w:after="0"/>
        <w:ind w:left="708"/>
        <w:jc w:val="both"/>
        <w:rPr>
          <w:rFonts w:ascii="Times New Roman" w:eastAsia="Calibri" w:hAnsi="Times New Roman" w:cs="Times New Roman"/>
          <w:b/>
          <w:sz w:val="24"/>
          <w:szCs w:val="24"/>
          <w:lang w:eastAsia="ar-SA"/>
        </w:rPr>
      </w:pPr>
      <w:r w:rsidRPr="0001720A">
        <w:rPr>
          <w:rFonts w:ascii="Times New Roman" w:eastAsia="Calibri" w:hAnsi="Times New Roman" w:cs="Times New Roman"/>
          <w:b/>
          <w:sz w:val="24"/>
          <w:szCs w:val="24"/>
          <w:lang w:eastAsia="ar-SA"/>
        </w:rPr>
        <w:t xml:space="preserve">ASOCIACIÓN CASA DE SALAMANCA, LOS LAZARILLOS DE TORMES, CASTILLA Y LEÓN, </w:t>
      </w:r>
    </w:p>
    <w:p w14:paraId="0ED3889B" w14:textId="77777777" w:rsidR="00616E92" w:rsidRPr="0001720A" w:rsidRDefault="00616E92" w:rsidP="00616E92">
      <w:pPr>
        <w:suppressAutoHyphens/>
        <w:spacing w:after="0"/>
        <w:ind w:left="708"/>
        <w:jc w:val="both"/>
        <w:rPr>
          <w:rFonts w:ascii="Times New Roman" w:eastAsia="Calibri" w:hAnsi="Times New Roman" w:cs="Times New Roman"/>
          <w:b/>
          <w:sz w:val="24"/>
          <w:szCs w:val="24"/>
          <w:lang w:eastAsia="ar-SA"/>
        </w:rPr>
      </w:pPr>
      <w:r>
        <w:rPr>
          <w:rFonts w:ascii="Times New Roman" w:eastAsia="Calibri" w:hAnsi="Times New Roman" w:cs="Times New Roman"/>
          <w:b/>
          <w:sz w:val="24"/>
          <w:szCs w:val="24"/>
          <w:lang w:eastAsia="ar-SA"/>
        </w:rPr>
        <w:t xml:space="preserve">ASOCIACIÓN CASA DE VALLADOLID, CASTILLA Y LEÓN </w:t>
      </w:r>
    </w:p>
    <w:p w14:paraId="642C6990" w14:textId="77777777" w:rsidR="00616E92" w:rsidRPr="0001720A" w:rsidRDefault="00616E92" w:rsidP="00616E92">
      <w:pPr>
        <w:suppressAutoHyphens/>
        <w:spacing w:after="0"/>
        <w:ind w:left="708"/>
        <w:jc w:val="both"/>
        <w:rPr>
          <w:rFonts w:ascii="Times New Roman" w:eastAsia="Calibri" w:hAnsi="Times New Roman" w:cs="Times New Roman"/>
          <w:b/>
          <w:sz w:val="24"/>
          <w:szCs w:val="24"/>
          <w:lang w:eastAsia="ar-SA"/>
        </w:rPr>
      </w:pPr>
      <w:r w:rsidRPr="0001720A">
        <w:rPr>
          <w:rFonts w:ascii="Times New Roman" w:eastAsia="Calibri" w:hAnsi="Times New Roman" w:cs="Times New Roman"/>
          <w:b/>
          <w:sz w:val="24"/>
          <w:szCs w:val="24"/>
          <w:lang w:eastAsia="ar-SA"/>
        </w:rPr>
        <w:t xml:space="preserve">ASOCIACIÓN CASA DE ZAMORA, CASTILLA Y LEÓN </w:t>
      </w:r>
    </w:p>
    <w:p w14:paraId="16DAAF8D" w14:textId="77777777" w:rsidR="00616E92" w:rsidRPr="0001720A" w:rsidRDefault="00616E92" w:rsidP="00616E92">
      <w:pPr>
        <w:suppressAutoHyphens/>
        <w:spacing w:after="0"/>
        <w:ind w:firstLine="708"/>
        <w:jc w:val="both"/>
        <w:rPr>
          <w:rFonts w:ascii="Times New Roman" w:eastAsia="Calibri" w:hAnsi="Times New Roman" w:cs="Times New Roman"/>
          <w:sz w:val="24"/>
          <w:szCs w:val="24"/>
          <w:lang w:eastAsia="ar-SA"/>
        </w:rPr>
      </w:pPr>
    </w:p>
    <w:p w14:paraId="0C4C6B7F" w14:textId="69D262A3" w:rsidR="00616E92" w:rsidRPr="007821ED" w:rsidRDefault="00616E92" w:rsidP="007821ED">
      <w:pPr>
        <w:suppressAutoHyphens/>
        <w:spacing w:after="0"/>
        <w:ind w:firstLine="708"/>
        <w:jc w:val="both"/>
        <w:rPr>
          <w:rFonts w:ascii="Times New Roman" w:eastAsia="Calibri" w:hAnsi="Times New Roman" w:cs="Times New Roman"/>
          <w:sz w:val="24"/>
          <w:szCs w:val="24"/>
          <w:lang w:eastAsia="ar-SA"/>
        </w:rPr>
      </w:pPr>
      <w:r w:rsidRPr="00862A93">
        <w:rPr>
          <w:rFonts w:ascii="Times New Roman" w:eastAsia="Calibri" w:hAnsi="Times New Roman" w:cs="Times New Roman"/>
          <w:sz w:val="24"/>
          <w:szCs w:val="24"/>
          <w:lang w:eastAsia="ar-SA"/>
        </w:rPr>
        <w:t xml:space="preserve">Se continúo con la caja única y número de cuenta común hasta que las Diputaciones dijeron que la subvención no la ingresaban en una cuenta de la Casa Castilla y León. Inmediatamente abrieron cuenta todas las Casas excepto la de Valladolid (la Diputación de </w:t>
      </w:r>
      <w:r w:rsidRPr="00862A93">
        <w:rPr>
          <w:rFonts w:ascii="Times New Roman" w:eastAsia="Calibri" w:hAnsi="Times New Roman" w:cs="Times New Roman"/>
          <w:b/>
          <w:bCs/>
          <w:sz w:val="24"/>
          <w:szCs w:val="24"/>
          <w:lang w:eastAsia="ar-SA"/>
        </w:rPr>
        <w:t>Valladolid comunico que ellos no tenían ningún presupuesto para las Casas Regionales) y tampoco nunca solicito subvencione a la Junta de Castilla y León.</w:t>
      </w:r>
      <w:r w:rsidRPr="00862A93">
        <w:rPr>
          <w:rFonts w:ascii="Times New Roman" w:eastAsia="Calibri" w:hAnsi="Times New Roman" w:cs="Times New Roman"/>
          <w:sz w:val="24"/>
          <w:szCs w:val="24"/>
          <w:lang w:eastAsia="ar-SA"/>
        </w:rPr>
        <w:t xml:space="preserve"> </w:t>
      </w:r>
    </w:p>
    <w:p w14:paraId="794A4798" w14:textId="60FA02B5" w:rsidR="003B54DE" w:rsidRPr="007821ED" w:rsidRDefault="007D278A" w:rsidP="007821ED">
      <w:pPr>
        <w:pStyle w:val="Ttulo2"/>
        <w:ind w:firstLine="708"/>
        <w:jc w:val="both"/>
        <w:rPr>
          <w:rFonts w:ascii="Times New Roman" w:eastAsia="Calibri" w:hAnsi="Times New Roman" w:cs="Times New Roman"/>
          <w:bCs/>
          <w:color w:val="000000" w:themeColor="text1"/>
          <w:sz w:val="24"/>
          <w:szCs w:val="24"/>
          <w:lang w:eastAsia="ar-SA"/>
        </w:rPr>
      </w:pPr>
      <w:r w:rsidRPr="0071371D">
        <w:rPr>
          <w:rFonts w:ascii="Times New Roman" w:eastAsia="Calibri" w:hAnsi="Times New Roman" w:cs="Times New Roman"/>
          <w:bCs/>
          <w:color w:val="000000" w:themeColor="text1"/>
          <w:sz w:val="24"/>
          <w:szCs w:val="24"/>
          <w:lang w:eastAsia="ar-SA"/>
        </w:rPr>
        <w:t>Dos años más tarde</w:t>
      </w:r>
      <w:r w:rsidR="00B641D2" w:rsidRPr="0071371D">
        <w:rPr>
          <w:rFonts w:ascii="Times New Roman" w:eastAsia="Calibri" w:hAnsi="Times New Roman" w:cs="Times New Roman"/>
          <w:bCs/>
          <w:color w:val="000000" w:themeColor="text1"/>
          <w:sz w:val="24"/>
          <w:szCs w:val="24"/>
          <w:lang w:eastAsia="ar-SA"/>
        </w:rPr>
        <w:t xml:space="preserve"> </w:t>
      </w:r>
      <w:r w:rsidR="00B641D2" w:rsidRPr="0071371D">
        <w:rPr>
          <w:rFonts w:ascii="Times New Roman" w:eastAsia="Calibri" w:hAnsi="Times New Roman" w:cs="Times New Roman"/>
          <w:b/>
          <w:color w:val="000000" w:themeColor="text1"/>
          <w:sz w:val="24"/>
          <w:szCs w:val="24"/>
          <w:lang w:eastAsia="ar-SA"/>
        </w:rPr>
        <w:t>1.9</w:t>
      </w:r>
      <w:r w:rsidR="00CC2895" w:rsidRPr="0071371D">
        <w:rPr>
          <w:rFonts w:ascii="Times New Roman" w:eastAsia="Calibri" w:hAnsi="Times New Roman" w:cs="Times New Roman"/>
          <w:b/>
          <w:color w:val="000000" w:themeColor="text1"/>
          <w:sz w:val="24"/>
          <w:szCs w:val="24"/>
          <w:lang w:eastAsia="ar-SA"/>
        </w:rPr>
        <w:t>95</w:t>
      </w:r>
      <w:r w:rsidR="005D48C5" w:rsidRPr="0071371D">
        <w:rPr>
          <w:rFonts w:ascii="Times New Roman" w:eastAsia="Calibri" w:hAnsi="Times New Roman" w:cs="Times New Roman"/>
          <w:bCs/>
          <w:color w:val="000000" w:themeColor="text1"/>
          <w:sz w:val="24"/>
          <w:szCs w:val="24"/>
          <w:lang w:eastAsia="ar-SA"/>
        </w:rPr>
        <w:t xml:space="preserve"> se</w:t>
      </w:r>
      <w:r w:rsidR="00B641D2" w:rsidRPr="0071371D">
        <w:rPr>
          <w:rFonts w:ascii="Times New Roman" w:eastAsia="Calibri" w:hAnsi="Times New Roman" w:cs="Times New Roman"/>
          <w:bCs/>
          <w:color w:val="000000" w:themeColor="text1"/>
          <w:sz w:val="24"/>
          <w:szCs w:val="24"/>
          <w:lang w:eastAsia="ar-SA"/>
        </w:rPr>
        <w:t xml:space="preserve"> </w:t>
      </w:r>
      <w:r w:rsidR="005D48C5" w:rsidRPr="0071371D">
        <w:rPr>
          <w:rFonts w:ascii="Times New Roman" w:eastAsia="Calibri" w:hAnsi="Times New Roman" w:cs="Times New Roman"/>
          <w:bCs/>
          <w:color w:val="000000" w:themeColor="text1"/>
          <w:sz w:val="24"/>
          <w:szCs w:val="24"/>
          <w:lang w:eastAsia="ar-SA"/>
        </w:rPr>
        <w:t xml:space="preserve">alquiló un </w:t>
      </w:r>
      <w:r w:rsidR="00B641D2" w:rsidRPr="0071371D">
        <w:rPr>
          <w:rFonts w:ascii="Times New Roman" w:eastAsia="Calibri" w:hAnsi="Times New Roman" w:cs="Times New Roman"/>
          <w:bCs/>
          <w:color w:val="000000" w:themeColor="text1"/>
          <w:sz w:val="24"/>
          <w:szCs w:val="24"/>
          <w:lang w:eastAsia="ar-SA"/>
        </w:rPr>
        <w:t>local para</w:t>
      </w:r>
      <w:r w:rsidR="005D48C5" w:rsidRPr="0071371D">
        <w:rPr>
          <w:rFonts w:ascii="Times New Roman" w:eastAsia="Calibri" w:hAnsi="Times New Roman" w:cs="Times New Roman"/>
          <w:bCs/>
          <w:color w:val="000000" w:themeColor="text1"/>
          <w:sz w:val="24"/>
          <w:szCs w:val="24"/>
          <w:lang w:eastAsia="ar-SA"/>
        </w:rPr>
        <w:t xml:space="preserve"> </w:t>
      </w:r>
      <w:r w:rsidRPr="0071371D">
        <w:rPr>
          <w:rFonts w:ascii="Times New Roman" w:eastAsia="Calibri" w:hAnsi="Times New Roman" w:cs="Times New Roman"/>
          <w:bCs/>
          <w:color w:val="000000" w:themeColor="text1"/>
          <w:sz w:val="24"/>
          <w:szCs w:val="24"/>
          <w:lang w:eastAsia="ar-SA"/>
        </w:rPr>
        <w:t xml:space="preserve">la sede </w:t>
      </w:r>
      <w:r w:rsidR="00CC2895" w:rsidRPr="0071371D">
        <w:rPr>
          <w:rFonts w:ascii="Times New Roman" w:eastAsia="Calibri" w:hAnsi="Times New Roman" w:cs="Times New Roman"/>
          <w:bCs/>
          <w:color w:val="000000" w:themeColor="text1"/>
          <w:sz w:val="24"/>
          <w:szCs w:val="24"/>
          <w:lang w:eastAsia="ar-SA"/>
        </w:rPr>
        <w:t>en</w:t>
      </w:r>
      <w:r w:rsidRPr="0071371D">
        <w:rPr>
          <w:rFonts w:ascii="Times New Roman" w:eastAsia="Calibri" w:hAnsi="Times New Roman" w:cs="Times New Roman"/>
          <w:bCs/>
          <w:color w:val="000000" w:themeColor="text1"/>
          <w:sz w:val="24"/>
          <w:szCs w:val="24"/>
          <w:lang w:eastAsia="ar-SA"/>
        </w:rPr>
        <w:t xml:space="preserve"> la C/ José Luis de Caso </w:t>
      </w:r>
      <w:r w:rsidR="00CC2895" w:rsidRPr="0071371D">
        <w:rPr>
          <w:rFonts w:ascii="Times New Roman" w:eastAsia="Calibri" w:hAnsi="Times New Roman" w:cs="Times New Roman"/>
          <w:bCs/>
          <w:color w:val="000000" w:themeColor="text1"/>
          <w:sz w:val="24"/>
          <w:szCs w:val="24"/>
          <w:lang w:eastAsia="ar-SA"/>
        </w:rPr>
        <w:t>n</w:t>
      </w:r>
      <w:r w:rsidR="00642107" w:rsidRPr="0071371D">
        <w:rPr>
          <w:rFonts w:ascii="Times New Roman" w:eastAsia="Calibri" w:hAnsi="Times New Roman" w:cs="Times New Roman"/>
          <w:bCs/>
          <w:color w:val="000000" w:themeColor="text1"/>
          <w:sz w:val="24"/>
          <w:szCs w:val="24"/>
          <w:lang w:eastAsia="ar-SA"/>
        </w:rPr>
        <w:t>º</w:t>
      </w:r>
      <w:r w:rsidR="00CC2895" w:rsidRPr="0071371D">
        <w:rPr>
          <w:rFonts w:ascii="Times New Roman" w:eastAsia="Calibri" w:hAnsi="Times New Roman" w:cs="Times New Roman"/>
          <w:bCs/>
          <w:color w:val="000000" w:themeColor="text1"/>
          <w:sz w:val="24"/>
          <w:szCs w:val="24"/>
          <w:lang w:eastAsia="ar-SA"/>
        </w:rPr>
        <w:t xml:space="preserve"> 12 </w:t>
      </w:r>
      <w:r w:rsidRPr="0071371D">
        <w:rPr>
          <w:rFonts w:ascii="Times New Roman" w:eastAsia="Calibri" w:hAnsi="Times New Roman" w:cs="Times New Roman"/>
          <w:bCs/>
          <w:color w:val="000000" w:themeColor="text1"/>
          <w:sz w:val="24"/>
          <w:szCs w:val="24"/>
          <w:lang w:eastAsia="ar-SA"/>
        </w:rPr>
        <w:t>con un salón, despacho, bar y restaurante</w:t>
      </w:r>
      <w:r w:rsidR="001E107B" w:rsidRPr="0071371D">
        <w:rPr>
          <w:rFonts w:ascii="Times New Roman" w:eastAsia="Calibri" w:hAnsi="Times New Roman" w:cs="Times New Roman"/>
          <w:bCs/>
          <w:color w:val="000000" w:themeColor="text1"/>
          <w:sz w:val="24"/>
          <w:szCs w:val="24"/>
          <w:lang w:eastAsia="ar-SA"/>
        </w:rPr>
        <w:t xml:space="preserve"> </w:t>
      </w:r>
      <w:r w:rsidR="00CC2895" w:rsidRPr="0071371D">
        <w:rPr>
          <w:rFonts w:ascii="Times New Roman" w:eastAsia="Calibri" w:hAnsi="Times New Roman" w:cs="Times New Roman"/>
          <w:bCs/>
          <w:color w:val="000000" w:themeColor="text1"/>
          <w:sz w:val="24"/>
          <w:szCs w:val="24"/>
          <w:lang w:eastAsia="ar-SA"/>
        </w:rPr>
        <w:t>d</w:t>
      </w:r>
      <w:r w:rsidR="001E107B" w:rsidRPr="0071371D">
        <w:rPr>
          <w:rFonts w:ascii="Times New Roman" w:eastAsia="Calibri" w:hAnsi="Times New Roman" w:cs="Times New Roman"/>
          <w:bCs/>
          <w:color w:val="000000" w:themeColor="text1"/>
          <w:sz w:val="24"/>
          <w:szCs w:val="24"/>
          <w:lang w:eastAsia="ar-SA"/>
        </w:rPr>
        <w:t xml:space="preserve">onde permaneció hasta </w:t>
      </w:r>
      <w:r w:rsidR="001E107B" w:rsidRPr="0071371D">
        <w:rPr>
          <w:rFonts w:ascii="Times New Roman" w:eastAsia="Calibri" w:hAnsi="Times New Roman" w:cs="Times New Roman"/>
          <w:b/>
          <w:color w:val="000000" w:themeColor="text1"/>
          <w:sz w:val="24"/>
          <w:szCs w:val="24"/>
          <w:lang w:eastAsia="ar-SA"/>
        </w:rPr>
        <w:t>2008</w:t>
      </w:r>
      <w:r w:rsidR="00F02F15" w:rsidRPr="0071371D">
        <w:rPr>
          <w:rFonts w:ascii="Times New Roman" w:eastAsia="Calibri" w:hAnsi="Times New Roman" w:cs="Times New Roman"/>
          <w:b/>
          <w:color w:val="000000" w:themeColor="text1"/>
          <w:sz w:val="24"/>
          <w:szCs w:val="24"/>
          <w:lang w:eastAsia="ar-SA"/>
        </w:rPr>
        <w:t xml:space="preserve">, </w:t>
      </w:r>
      <w:r w:rsidR="00F02F15" w:rsidRPr="0071371D">
        <w:rPr>
          <w:rFonts w:ascii="Times New Roman" w:eastAsia="Calibri" w:hAnsi="Times New Roman" w:cs="Times New Roman"/>
          <w:bCs/>
          <w:color w:val="000000" w:themeColor="text1"/>
          <w:sz w:val="24"/>
          <w:szCs w:val="24"/>
          <w:lang w:eastAsia="ar-SA"/>
        </w:rPr>
        <w:t>fecha en la que se compró</w:t>
      </w:r>
      <w:r w:rsidR="00F02F15" w:rsidRPr="0071371D">
        <w:rPr>
          <w:rFonts w:ascii="Times New Roman" w:eastAsia="Calibri" w:hAnsi="Times New Roman" w:cs="Times New Roman"/>
          <w:b/>
          <w:color w:val="000000" w:themeColor="text1"/>
          <w:sz w:val="24"/>
          <w:szCs w:val="24"/>
          <w:lang w:eastAsia="ar-SA"/>
        </w:rPr>
        <w:t xml:space="preserve"> </w:t>
      </w:r>
      <w:r w:rsidR="009B200D" w:rsidRPr="0071371D">
        <w:rPr>
          <w:rFonts w:ascii="Times New Roman" w:eastAsia="Calibri" w:hAnsi="Times New Roman" w:cs="Times New Roman"/>
          <w:bCs/>
          <w:color w:val="000000" w:themeColor="text1"/>
          <w:sz w:val="24"/>
          <w:szCs w:val="24"/>
          <w:lang w:eastAsia="ar-SA"/>
        </w:rPr>
        <w:t xml:space="preserve">un local </w:t>
      </w:r>
      <w:r w:rsidR="00642107" w:rsidRPr="0071371D">
        <w:rPr>
          <w:rFonts w:ascii="Times New Roman" w:eastAsia="Calibri" w:hAnsi="Times New Roman" w:cs="Times New Roman"/>
          <w:bCs/>
          <w:color w:val="000000" w:themeColor="text1"/>
          <w:sz w:val="24"/>
          <w:szCs w:val="24"/>
          <w:lang w:eastAsia="ar-SA"/>
        </w:rPr>
        <w:t xml:space="preserve">en la C/ Melchor Gallegos </w:t>
      </w:r>
      <w:r w:rsidR="007821ED" w:rsidRPr="0071371D">
        <w:rPr>
          <w:rFonts w:ascii="Times New Roman" w:eastAsia="Calibri" w:hAnsi="Times New Roman" w:cs="Times New Roman"/>
          <w:bCs/>
          <w:color w:val="000000" w:themeColor="text1"/>
          <w:sz w:val="24"/>
          <w:szCs w:val="24"/>
          <w:lang w:eastAsia="ar-SA"/>
        </w:rPr>
        <w:t>nº,</w:t>
      </w:r>
      <w:r w:rsidR="007821ED">
        <w:rPr>
          <w:rFonts w:ascii="Times New Roman" w:eastAsia="Calibri" w:hAnsi="Times New Roman" w:cs="Times New Roman"/>
          <w:bCs/>
          <w:color w:val="000000" w:themeColor="text1"/>
          <w:sz w:val="24"/>
          <w:szCs w:val="24"/>
          <w:lang w:eastAsia="ar-SA"/>
        </w:rPr>
        <w:t xml:space="preserve"> con </w:t>
      </w:r>
      <w:r w:rsidR="007821ED">
        <w:rPr>
          <w:rFonts w:ascii="Times New Roman" w:hAnsi="Times New Roman" w:cs="Times New Roman"/>
          <w:b/>
          <w:bCs/>
          <w:color w:val="auto"/>
          <w:sz w:val="24"/>
          <w:szCs w:val="24"/>
        </w:rPr>
        <w:t>una</w:t>
      </w:r>
      <w:r w:rsidR="007821ED" w:rsidRPr="007821ED">
        <w:rPr>
          <w:rFonts w:ascii="Times New Roman" w:hAnsi="Times New Roman" w:cs="Times New Roman"/>
          <w:b/>
          <w:bCs/>
          <w:color w:val="auto"/>
          <w:sz w:val="24"/>
          <w:szCs w:val="24"/>
        </w:rPr>
        <w:t xml:space="preserve"> hipoteca de 944.744,52 Euros</w:t>
      </w:r>
      <w:r w:rsidR="007821ED">
        <w:rPr>
          <w:rFonts w:ascii="Times New Roman" w:hAnsi="Times New Roman" w:cs="Times New Roman"/>
          <w:b/>
          <w:bCs/>
          <w:color w:val="auto"/>
          <w:sz w:val="24"/>
          <w:szCs w:val="24"/>
        </w:rPr>
        <w:t xml:space="preserve">, para lo cual fue preciso que firmaran 25 avalistas </w:t>
      </w:r>
      <w:r w:rsidR="007F3720">
        <w:rPr>
          <w:rFonts w:ascii="Times New Roman" w:hAnsi="Times New Roman" w:cs="Times New Roman"/>
          <w:b/>
          <w:bCs/>
          <w:color w:val="auto"/>
          <w:sz w:val="24"/>
          <w:szCs w:val="24"/>
        </w:rPr>
        <w:t xml:space="preserve">y </w:t>
      </w:r>
      <w:r w:rsidR="007821ED">
        <w:rPr>
          <w:rFonts w:ascii="Times New Roman" w:hAnsi="Times New Roman" w:cs="Times New Roman"/>
          <w:b/>
          <w:bCs/>
          <w:color w:val="auto"/>
          <w:sz w:val="24"/>
          <w:szCs w:val="24"/>
        </w:rPr>
        <w:t>que cada uno respond</w:t>
      </w:r>
      <w:r w:rsidR="007F3720">
        <w:rPr>
          <w:rFonts w:ascii="Times New Roman" w:hAnsi="Times New Roman" w:cs="Times New Roman"/>
          <w:b/>
          <w:bCs/>
          <w:color w:val="auto"/>
          <w:sz w:val="24"/>
          <w:szCs w:val="24"/>
        </w:rPr>
        <w:t>iese</w:t>
      </w:r>
      <w:r w:rsidR="007821ED">
        <w:rPr>
          <w:rFonts w:ascii="Times New Roman" w:hAnsi="Times New Roman" w:cs="Times New Roman"/>
          <w:b/>
          <w:bCs/>
          <w:color w:val="auto"/>
          <w:sz w:val="24"/>
          <w:szCs w:val="24"/>
        </w:rPr>
        <w:t xml:space="preserve"> por 12.000 €. </w:t>
      </w:r>
      <w:r w:rsidR="007821ED">
        <w:rPr>
          <w:rFonts w:ascii="Times New Roman" w:eastAsia="Calibri" w:hAnsi="Times New Roman" w:cs="Times New Roman"/>
          <w:bCs/>
          <w:color w:val="000000" w:themeColor="text1"/>
          <w:sz w:val="24"/>
          <w:szCs w:val="24"/>
          <w:lang w:eastAsia="ar-SA"/>
        </w:rPr>
        <w:t xml:space="preserve">El local </w:t>
      </w:r>
      <w:r w:rsidR="0071371D">
        <w:rPr>
          <w:rFonts w:ascii="Times New Roman" w:eastAsia="Calibri" w:hAnsi="Times New Roman" w:cs="Times New Roman"/>
          <w:bCs/>
          <w:color w:val="000000" w:themeColor="text1"/>
          <w:sz w:val="24"/>
          <w:szCs w:val="24"/>
          <w:lang w:eastAsia="ar-SA"/>
        </w:rPr>
        <w:t xml:space="preserve">que </w:t>
      </w:r>
      <w:r w:rsidR="0071371D" w:rsidRPr="005C0EC3">
        <w:rPr>
          <w:rFonts w:ascii="Times New Roman" w:eastAsia="Calibri" w:hAnsi="Times New Roman" w:cs="Times New Roman"/>
          <w:color w:val="auto"/>
          <w:sz w:val="24"/>
          <w:szCs w:val="24"/>
          <w:lang w:eastAsia="ar-SA"/>
        </w:rPr>
        <w:t xml:space="preserve">constaba de las   siguientes instalaciones: 1 oficina de turismo, 2 aseos </w:t>
      </w:r>
      <w:r w:rsidR="0071371D">
        <w:rPr>
          <w:rFonts w:ascii="Times New Roman" w:eastAsia="Calibri" w:hAnsi="Times New Roman" w:cs="Times New Roman"/>
          <w:color w:val="auto"/>
          <w:sz w:val="24"/>
          <w:szCs w:val="24"/>
          <w:lang w:eastAsia="ar-SA"/>
        </w:rPr>
        <w:t xml:space="preserve">para </w:t>
      </w:r>
      <w:r w:rsidR="0071371D" w:rsidRPr="005C0EC3">
        <w:rPr>
          <w:rFonts w:ascii="Times New Roman" w:eastAsia="Calibri" w:hAnsi="Times New Roman" w:cs="Times New Roman"/>
          <w:color w:val="auto"/>
          <w:sz w:val="24"/>
          <w:szCs w:val="24"/>
          <w:lang w:eastAsia="ar-SA"/>
        </w:rPr>
        <w:t>la zona del bar, un</w:t>
      </w:r>
      <w:r w:rsidR="0071371D">
        <w:rPr>
          <w:rFonts w:ascii="Times New Roman" w:eastAsia="Calibri" w:hAnsi="Times New Roman" w:cs="Times New Roman"/>
          <w:color w:val="auto"/>
          <w:sz w:val="24"/>
          <w:szCs w:val="24"/>
          <w:lang w:eastAsia="ar-SA"/>
        </w:rPr>
        <w:t xml:space="preserve"> gran espacio de </w:t>
      </w:r>
      <w:r w:rsidR="0071371D" w:rsidRPr="005C0EC3">
        <w:rPr>
          <w:rFonts w:ascii="Times New Roman" w:eastAsia="Calibri" w:hAnsi="Times New Roman" w:cs="Times New Roman"/>
          <w:color w:val="auto"/>
          <w:sz w:val="24"/>
          <w:szCs w:val="24"/>
          <w:lang w:eastAsia="ar-SA"/>
        </w:rPr>
        <w:t>despensa</w:t>
      </w:r>
      <w:r w:rsidR="0071371D">
        <w:rPr>
          <w:rFonts w:ascii="Times New Roman" w:eastAsia="Calibri" w:hAnsi="Times New Roman" w:cs="Times New Roman"/>
          <w:color w:val="auto"/>
          <w:sz w:val="24"/>
          <w:szCs w:val="24"/>
          <w:lang w:eastAsia="ar-SA"/>
        </w:rPr>
        <w:t xml:space="preserve"> </w:t>
      </w:r>
      <w:r w:rsidR="0071371D" w:rsidRPr="005C0EC3">
        <w:rPr>
          <w:rFonts w:ascii="Times New Roman" w:eastAsia="Calibri" w:hAnsi="Times New Roman" w:cs="Times New Roman"/>
          <w:color w:val="auto"/>
          <w:sz w:val="24"/>
          <w:szCs w:val="24"/>
          <w:lang w:eastAsia="ar-SA"/>
        </w:rPr>
        <w:t>con cámaras</w:t>
      </w:r>
      <w:r w:rsidR="0071371D">
        <w:rPr>
          <w:rFonts w:ascii="Times New Roman" w:eastAsia="Calibri" w:hAnsi="Times New Roman" w:cs="Times New Roman"/>
          <w:color w:val="auto"/>
          <w:sz w:val="24"/>
          <w:szCs w:val="24"/>
          <w:lang w:eastAsia="ar-SA"/>
        </w:rPr>
        <w:t xml:space="preserve"> de frio</w:t>
      </w:r>
      <w:r w:rsidR="0071371D" w:rsidRPr="005C0EC3">
        <w:rPr>
          <w:rFonts w:ascii="Times New Roman" w:eastAsia="Calibri" w:hAnsi="Times New Roman" w:cs="Times New Roman"/>
          <w:color w:val="auto"/>
          <w:sz w:val="24"/>
          <w:szCs w:val="24"/>
          <w:lang w:eastAsia="ar-SA"/>
        </w:rPr>
        <w:t xml:space="preserve"> una cocina equipada con </w:t>
      </w:r>
      <w:r w:rsidR="0071371D">
        <w:rPr>
          <w:rFonts w:ascii="Times New Roman" w:eastAsia="Calibri" w:hAnsi="Times New Roman" w:cs="Times New Roman"/>
          <w:color w:val="auto"/>
          <w:sz w:val="24"/>
          <w:szCs w:val="24"/>
          <w:lang w:eastAsia="ar-SA"/>
        </w:rPr>
        <w:t>un mágico horno Josper</w:t>
      </w:r>
      <w:r w:rsidR="0071371D" w:rsidRPr="005C0EC3">
        <w:rPr>
          <w:rFonts w:ascii="Times New Roman" w:eastAsia="Calibri" w:hAnsi="Times New Roman" w:cs="Times New Roman"/>
          <w:color w:val="auto"/>
          <w:sz w:val="24"/>
          <w:szCs w:val="24"/>
          <w:lang w:eastAsia="ar-SA"/>
        </w:rPr>
        <w:t xml:space="preserve">, </w:t>
      </w:r>
      <w:r w:rsidR="0071371D">
        <w:rPr>
          <w:rFonts w:ascii="Times New Roman" w:eastAsia="Calibri" w:hAnsi="Times New Roman" w:cs="Times New Roman"/>
          <w:color w:val="auto"/>
          <w:sz w:val="24"/>
          <w:szCs w:val="24"/>
          <w:lang w:eastAsia="ar-SA"/>
        </w:rPr>
        <w:t xml:space="preserve">una gran cocina con  </w:t>
      </w:r>
      <w:r w:rsidR="0071371D" w:rsidRPr="005C0EC3">
        <w:rPr>
          <w:rFonts w:ascii="Times New Roman" w:eastAsia="Calibri" w:hAnsi="Times New Roman" w:cs="Times New Roman"/>
          <w:color w:val="auto"/>
          <w:sz w:val="24"/>
          <w:szCs w:val="24"/>
          <w:lang w:eastAsia="ar-SA"/>
        </w:rPr>
        <w:t>fogones</w:t>
      </w:r>
      <w:r w:rsidR="0071371D">
        <w:rPr>
          <w:rFonts w:ascii="Times New Roman" w:eastAsia="Calibri" w:hAnsi="Times New Roman" w:cs="Times New Roman"/>
          <w:color w:val="auto"/>
          <w:sz w:val="24"/>
          <w:szCs w:val="24"/>
          <w:lang w:eastAsia="ar-SA"/>
        </w:rPr>
        <w:t xml:space="preserve">, gran horno y freidora industrial </w:t>
      </w:r>
      <w:r w:rsidR="0071371D" w:rsidRPr="005C0EC3">
        <w:rPr>
          <w:rFonts w:ascii="Times New Roman" w:eastAsia="Calibri" w:hAnsi="Times New Roman" w:cs="Times New Roman"/>
          <w:color w:val="auto"/>
          <w:sz w:val="24"/>
          <w:szCs w:val="24"/>
          <w:lang w:eastAsia="ar-SA"/>
        </w:rPr>
        <w:t>estanterías</w:t>
      </w:r>
      <w:r w:rsidR="0071371D">
        <w:rPr>
          <w:rFonts w:ascii="Times New Roman" w:eastAsia="Calibri" w:hAnsi="Times New Roman" w:cs="Times New Roman"/>
          <w:color w:val="auto"/>
          <w:sz w:val="24"/>
          <w:szCs w:val="24"/>
          <w:lang w:eastAsia="ar-SA"/>
        </w:rPr>
        <w:t xml:space="preserve"> para emplatar 2 grandes </w:t>
      </w:r>
      <w:r w:rsidR="0071371D" w:rsidRPr="005C0EC3">
        <w:rPr>
          <w:rFonts w:ascii="Times New Roman" w:eastAsia="Calibri" w:hAnsi="Times New Roman" w:cs="Times New Roman"/>
          <w:color w:val="auto"/>
          <w:sz w:val="24"/>
          <w:szCs w:val="24"/>
          <w:lang w:eastAsia="ar-SA"/>
        </w:rPr>
        <w:t xml:space="preserve"> fregaderos, </w:t>
      </w:r>
      <w:r w:rsidR="0071371D">
        <w:rPr>
          <w:rFonts w:ascii="Times New Roman" w:eastAsia="Calibri" w:hAnsi="Times New Roman" w:cs="Times New Roman"/>
          <w:color w:val="auto"/>
          <w:sz w:val="24"/>
          <w:szCs w:val="24"/>
          <w:lang w:eastAsia="ar-SA"/>
        </w:rPr>
        <w:t xml:space="preserve">armarios bajos con frio, </w:t>
      </w:r>
      <w:r w:rsidR="0071371D" w:rsidRPr="005C0EC3">
        <w:rPr>
          <w:rFonts w:ascii="Times New Roman" w:eastAsia="Calibri" w:hAnsi="Times New Roman" w:cs="Times New Roman"/>
          <w:color w:val="auto"/>
          <w:sz w:val="24"/>
          <w:szCs w:val="24"/>
          <w:lang w:eastAsia="ar-SA"/>
        </w:rPr>
        <w:t xml:space="preserve">extraordinaria salida de humos, </w:t>
      </w:r>
      <w:r w:rsidR="0071371D">
        <w:rPr>
          <w:rFonts w:ascii="Times New Roman" w:eastAsia="Calibri" w:hAnsi="Times New Roman" w:cs="Times New Roman"/>
          <w:color w:val="auto"/>
          <w:sz w:val="24"/>
          <w:szCs w:val="24"/>
          <w:lang w:eastAsia="ar-SA"/>
        </w:rPr>
        <w:t xml:space="preserve">en el bar </w:t>
      </w:r>
      <w:r w:rsidR="0071371D" w:rsidRPr="005C0EC3">
        <w:rPr>
          <w:rFonts w:ascii="Times New Roman" w:eastAsia="Calibri" w:hAnsi="Times New Roman" w:cs="Times New Roman"/>
          <w:color w:val="auto"/>
          <w:sz w:val="24"/>
          <w:szCs w:val="24"/>
          <w:lang w:eastAsia="ar-SA"/>
        </w:rPr>
        <w:t xml:space="preserve">mobiliario </w:t>
      </w:r>
      <w:r w:rsidR="0071371D">
        <w:rPr>
          <w:rFonts w:ascii="Times New Roman" w:eastAsia="Calibri" w:hAnsi="Times New Roman" w:cs="Times New Roman"/>
          <w:color w:val="auto"/>
          <w:sz w:val="24"/>
          <w:szCs w:val="24"/>
          <w:lang w:eastAsia="ar-SA"/>
        </w:rPr>
        <w:t xml:space="preserve">y vitrinas </w:t>
      </w:r>
      <w:r w:rsidR="0071371D" w:rsidRPr="005C0EC3">
        <w:rPr>
          <w:rFonts w:ascii="Times New Roman" w:eastAsia="Calibri" w:hAnsi="Times New Roman" w:cs="Times New Roman"/>
          <w:color w:val="auto"/>
          <w:sz w:val="24"/>
          <w:szCs w:val="24"/>
          <w:lang w:eastAsia="ar-SA"/>
        </w:rPr>
        <w:t>de frio una gran barra perfectamente equipad</w:t>
      </w:r>
      <w:r w:rsidR="0071371D">
        <w:rPr>
          <w:rFonts w:ascii="Times New Roman" w:eastAsia="Calibri" w:hAnsi="Times New Roman" w:cs="Times New Roman"/>
          <w:color w:val="auto"/>
          <w:sz w:val="24"/>
          <w:szCs w:val="24"/>
          <w:lang w:eastAsia="ar-SA"/>
        </w:rPr>
        <w:t xml:space="preserve">a, </w:t>
      </w:r>
      <w:r w:rsidR="0071371D" w:rsidRPr="005C0EC3">
        <w:rPr>
          <w:rFonts w:ascii="Times New Roman" w:eastAsia="Calibri" w:hAnsi="Times New Roman" w:cs="Times New Roman"/>
          <w:color w:val="auto"/>
          <w:sz w:val="24"/>
          <w:szCs w:val="24"/>
          <w:lang w:eastAsia="ar-SA"/>
        </w:rPr>
        <w:t>mesas y sillas para los clientes, un comedor grande</w:t>
      </w:r>
      <w:r w:rsidR="0071371D">
        <w:rPr>
          <w:rFonts w:ascii="Times New Roman" w:eastAsia="Calibri" w:hAnsi="Times New Roman" w:cs="Times New Roman"/>
          <w:color w:val="auto"/>
          <w:sz w:val="24"/>
          <w:szCs w:val="24"/>
          <w:lang w:eastAsia="ar-SA"/>
        </w:rPr>
        <w:t xml:space="preserve"> y </w:t>
      </w:r>
      <w:r w:rsidR="0071371D" w:rsidRPr="00F47FEE">
        <w:rPr>
          <w:rFonts w:ascii="Times New Roman" w:eastAsia="Calibri" w:hAnsi="Times New Roman" w:cs="Times New Roman"/>
          <w:b/>
          <w:bCs/>
          <w:color w:val="auto"/>
          <w:sz w:val="24"/>
          <w:szCs w:val="24"/>
          <w:lang w:eastAsia="ar-SA"/>
        </w:rPr>
        <w:t>en la zona de la sede</w:t>
      </w:r>
      <w:r w:rsidR="0071371D">
        <w:rPr>
          <w:rFonts w:ascii="Times New Roman" w:eastAsia="Calibri" w:hAnsi="Times New Roman" w:cs="Times New Roman"/>
          <w:color w:val="auto"/>
          <w:sz w:val="24"/>
          <w:szCs w:val="24"/>
          <w:lang w:eastAsia="ar-SA"/>
        </w:rPr>
        <w:t xml:space="preserve"> </w:t>
      </w:r>
      <w:r w:rsidR="0071371D" w:rsidRPr="005C0EC3">
        <w:rPr>
          <w:rFonts w:ascii="Times New Roman" w:eastAsia="Calibri" w:hAnsi="Times New Roman" w:cs="Times New Roman"/>
          <w:color w:val="auto"/>
          <w:sz w:val="24"/>
          <w:szCs w:val="24"/>
          <w:lang w:eastAsia="ar-SA"/>
        </w:rPr>
        <w:t>2 despachos, dos servicios</w:t>
      </w:r>
      <w:r w:rsidR="0071371D">
        <w:rPr>
          <w:rFonts w:ascii="Times New Roman" w:eastAsia="Calibri" w:hAnsi="Times New Roman" w:cs="Times New Roman"/>
          <w:color w:val="auto"/>
          <w:sz w:val="24"/>
          <w:szCs w:val="24"/>
          <w:lang w:eastAsia="ar-SA"/>
        </w:rPr>
        <w:t>, un mágico salón,</w:t>
      </w:r>
      <w:r w:rsidR="0071371D" w:rsidRPr="005C0EC3">
        <w:rPr>
          <w:rFonts w:ascii="Times New Roman" w:eastAsia="Calibri" w:hAnsi="Times New Roman" w:cs="Times New Roman"/>
          <w:color w:val="auto"/>
          <w:sz w:val="24"/>
          <w:szCs w:val="24"/>
          <w:lang w:eastAsia="ar-SA"/>
        </w:rPr>
        <w:t xml:space="preserve"> para las actividades de los socios, </w:t>
      </w:r>
      <w:r w:rsidR="0071371D">
        <w:rPr>
          <w:rFonts w:ascii="Times New Roman" w:eastAsia="Calibri" w:hAnsi="Times New Roman" w:cs="Times New Roman"/>
          <w:color w:val="auto"/>
          <w:sz w:val="24"/>
          <w:szCs w:val="24"/>
          <w:lang w:eastAsia="ar-SA"/>
        </w:rPr>
        <w:t xml:space="preserve">una </w:t>
      </w:r>
      <w:r w:rsidR="0071371D" w:rsidRPr="005C0EC3">
        <w:rPr>
          <w:rFonts w:ascii="Times New Roman" w:eastAsia="Calibri" w:hAnsi="Times New Roman" w:cs="Times New Roman"/>
          <w:color w:val="auto"/>
          <w:sz w:val="24"/>
          <w:szCs w:val="24"/>
          <w:lang w:eastAsia="ar-SA"/>
        </w:rPr>
        <w:t xml:space="preserve">biblioteca </w:t>
      </w:r>
      <w:r w:rsidR="0071371D">
        <w:rPr>
          <w:rFonts w:ascii="Times New Roman" w:eastAsia="Calibri" w:hAnsi="Times New Roman" w:cs="Times New Roman"/>
          <w:color w:val="auto"/>
          <w:sz w:val="24"/>
          <w:szCs w:val="24"/>
          <w:lang w:eastAsia="ar-SA"/>
        </w:rPr>
        <w:t xml:space="preserve">con mesas e instalación par los ordenadores, </w:t>
      </w:r>
      <w:r w:rsidR="0071371D" w:rsidRPr="005C0EC3">
        <w:rPr>
          <w:rFonts w:ascii="Times New Roman" w:eastAsia="Calibri" w:hAnsi="Times New Roman" w:cs="Times New Roman"/>
          <w:color w:val="auto"/>
          <w:sz w:val="24"/>
          <w:szCs w:val="24"/>
          <w:lang w:eastAsia="ar-SA"/>
        </w:rPr>
        <w:t>2 puertas abatibles</w:t>
      </w:r>
      <w:r w:rsidR="0071371D">
        <w:rPr>
          <w:rFonts w:ascii="Times New Roman" w:eastAsia="Calibri" w:hAnsi="Times New Roman" w:cs="Times New Roman"/>
          <w:color w:val="auto"/>
          <w:sz w:val="24"/>
          <w:szCs w:val="24"/>
          <w:lang w:eastAsia="ar-SA"/>
        </w:rPr>
        <w:t>, de pared a pared, una servía</w:t>
      </w:r>
      <w:r w:rsidR="0071371D" w:rsidRPr="005C0EC3">
        <w:rPr>
          <w:rFonts w:ascii="Times New Roman" w:eastAsia="Calibri" w:hAnsi="Times New Roman" w:cs="Times New Roman"/>
          <w:color w:val="auto"/>
          <w:sz w:val="24"/>
          <w:szCs w:val="24"/>
          <w:lang w:eastAsia="ar-SA"/>
        </w:rPr>
        <w:t xml:space="preserve"> de separación del restaurante y la </w:t>
      </w:r>
      <w:r w:rsidR="0071371D">
        <w:rPr>
          <w:rFonts w:ascii="Times New Roman" w:eastAsia="Calibri" w:hAnsi="Times New Roman" w:cs="Times New Roman"/>
          <w:color w:val="auto"/>
          <w:sz w:val="24"/>
          <w:szCs w:val="24"/>
          <w:lang w:eastAsia="ar-SA"/>
        </w:rPr>
        <w:t xml:space="preserve">otra para dividir el </w:t>
      </w:r>
      <w:r w:rsidR="0071371D" w:rsidRPr="005C0EC3">
        <w:rPr>
          <w:rFonts w:ascii="Times New Roman" w:eastAsia="Calibri" w:hAnsi="Times New Roman" w:cs="Times New Roman"/>
          <w:color w:val="auto"/>
          <w:sz w:val="24"/>
          <w:szCs w:val="24"/>
          <w:lang w:eastAsia="ar-SA"/>
        </w:rPr>
        <w:t xml:space="preserve">zona de salón </w:t>
      </w:r>
      <w:r w:rsidR="0071371D">
        <w:rPr>
          <w:rFonts w:ascii="Times New Roman" w:eastAsia="Calibri" w:hAnsi="Times New Roman" w:cs="Times New Roman"/>
          <w:color w:val="auto"/>
          <w:sz w:val="24"/>
          <w:szCs w:val="24"/>
          <w:lang w:eastAsia="ar-SA"/>
        </w:rPr>
        <w:t>en dos partes, dos grandes vitrinas,  d</w:t>
      </w:r>
      <w:r w:rsidR="0071371D" w:rsidRPr="005C0EC3">
        <w:rPr>
          <w:rFonts w:ascii="Times New Roman" w:eastAsia="Calibri" w:hAnsi="Times New Roman" w:cs="Times New Roman"/>
          <w:color w:val="auto"/>
          <w:sz w:val="24"/>
          <w:szCs w:val="24"/>
          <w:lang w:eastAsia="ar-SA"/>
        </w:rPr>
        <w:t xml:space="preserve">os entradas independientes una para el Bar y otra para los socios, </w:t>
      </w:r>
      <w:r w:rsidR="0071371D">
        <w:rPr>
          <w:rFonts w:ascii="Times New Roman" w:eastAsia="Calibri" w:hAnsi="Times New Roman" w:cs="Times New Roman"/>
          <w:color w:val="auto"/>
          <w:sz w:val="24"/>
          <w:szCs w:val="24"/>
          <w:lang w:eastAsia="ar-SA"/>
        </w:rPr>
        <w:t>el local estaba totalmente insonorizado, con una magnifica instalación para frio-calor y un sistema aéreo para el sonido de los altavoces, E</w:t>
      </w:r>
      <w:r w:rsidR="0071371D" w:rsidRPr="005C0EC3">
        <w:rPr>
          <w:rFonts w:ascii="Times New Roman" w:eastAsia="Calibri" w:hAnsi="Times New Roman" w:cs="Times New Roman"/>
          <w:color w:val="auto"/>
          <w:sz w:val="24"/>
          <w:szCs w:val="24"/>
          <w:lang w:eastAsia="ar-SA"/>
        </w:rPr>
        <w:t xml:space="preserve">n la fachada se colocaron </w:t>
      </w:r>
      <w:r w:rsidR="0071371D" w:rsidRPr="00265214">
        <w:rPr>
          <w:rFonts w:ascii="Times New Roman" w:eastAsia="Calibri" w:hAnsi="Times New Roman" w:cs="Times New Roman"/>
          <w:bCs/>
          <w:color w:val="auto"/>
          <w:sz w:val="24"/>
          <w:szCs w:val="24"/>
          <w:lang w:eastAsia="ar-SA"/>
        </w:rPr>
        <w:t>los escudos de cada provincia más uno del Bierzo</w:t>
      </w:r>
      <w:r w:rsidR="00265214">
        <w:rPr>
          <w:rFonts w:ascii="Times New Roman" w:eastAsia="Calibri" w:hAnsi="Times New Roman" w:cs="Times New Roman"/>
          <w:bCs/>
          <w:color w:val="auto"/>
          <w:sz w:val="24"/>
          <w:szCs w:val="24"/>
          <w:lang w:eastAsia="ar-SA"/>
        </w:rPr>
        <w:t>,</w:t>
      </w:r>
      <w:r w:rsidR="0071371D" w:rsidRPr="005C0EC3">
        <w:rPr>
          <w:rFonts w:ascii="Times New Roman" w:eastAsia="Calibri" w:hAnsi="Times New Roman" w:cs="Times New Roman"/>
          <w:color w:val="auto"/>
          <w:sz w:val="24"/>
          <w:szCs w:val="24"/>
          <w:lang w:eastAsia="ar-SA"/>
        </w:rPr>
        <w:t xml:space="preserve"> a instancia de </w:t>
      </w:r>
      <w:r w:rsidR="0071371D" w:rsidRPr="005C0EC3">
        <w:rPr>
          <w:rFonts w:ascii="Times New Roman" w:eastAsia="Calibri" w:hAnsi="Times New Roman" w:cs="Times New Roman"/>
          <w:b/>
          <w:color w:val="auto"/>
          <w:sz w:val="24"/>
          <w:szCs w:val="24"/>
          <w:lang w:eastAsia="ar-SA"/>
        </w:rPr>
        <w:t>D, José Colinas Fernández</w:t>
      </w:r>
      <w:r w:rsidR="0071371D" w:rsidRPr="005C0EC3">
        <w:rPr>
          <w:rFonts w:ascii="Times New Roman" w:eastAsia="Calibri" w:hAnsi="Times New Roman" w:cs="Times New Roman"/>
          <w:color w:val="auto"/>
          <w:sz w:val="24"/>
          <w:szCs w:val="24"/>
          <w:lang w:eastAsia="ar-SA"/>
        </w:rPr>
        <w:t xml:space="preserve"> </w:t>
      </w:r>
      <w:r w:rsidR="0071371D" w:rsidRPr="005C0EC3">
        <w:rPr>
          <w:rFonts w:ascii="Times New Roman" w:eastAsia="Calibri" w:hAnsi="Times New Roman" w:cs="Times New Roman"/>
          <w:b/>
          <w:color w:val="auto"/>
          <w:sz w:val="24"/>
          <w:szCs w:val="24"/>
          <w:lang w:eastAsia="ar-SA"/>
        </w:rPr>
        <w:t>siendo el Presidente de:  La Casa Castilla y León en Sevilla, de la Casa de León en Sevilla y de la Federación de Casas de Castilla y León en Andalucía ambas Casas y la Federación radicaban en la misma sede en la C/ Melchor Gallegos no 1</w:t>
      </w:r>
      <w:r w:rsidR="0071371D">
        <w:rPr>
          <w:rFonts w:eastAsia="Calibri"/>
          <w:b/>
          <w:lang w:eastAsia="ar-SA"/>
        </w:rPr>
        <w:t>.</w:t>
      </w:r>
      <w:r w:rsidR="0071371D" w:rsidRPr="00EF6042">
        <w:rPr>
          <w:rFonts w:eastAsia="Calibri"/>
          <w:b/>
          <w:lang w:eastAsia="ar-SA"/>
        </w:rPr>
        <w:t xml:space="preserve">  </w:t>
      </w:r>
    </w:p>
    <w:p w14:paraId="4F8AA43C" w14:textId="7246C9C5" w:rsidR="006427D8" w:rsidRPr="007F3720" w:rsidRDefault="003B54DE" w:rsidP="007F3720">
      <w:pPr>
        <w:suppressAutoHyphens/>
        <w:ind w:firstLine="708"/>
        <w:jc w:val="both"/>
        <w:rPr>
          <w:rFonts w:ascii="Times New Roman" w:hAnsi="Times New Roman" w:cs="Times New Roman"/>
        </w:rPr>
      </w:pPr>
      <w:r>
        <w:rPr>
          <w:rFonts w:ascii="Times New Roman" w:eastAsia="Calibri" w:hAnsi="Times New Roman" w:cs="Times New Roman"/>
          <w:bCs/>
          <w:sz w:val="24"/>
          <w:szCs w:val="24"/>
          <w:lang w:eastAsia="ar-SA"/>
        </w:rPr>
        <w:t xml:space="preserve"> </w:t>
      </w:r>
      <w:r w:rsidR="00642107">
        <w:rPr>
          <w:rFonts w:ascii="Times New Roman" w:eastAsia="Calibri" w:hAnsi="Times New Roman" w:cs="Times New Roman"/>
          <w:bCs/>
          <w:sz w:val="24"/>
          <w:szCs w:val="24"/>
          <w:lang w:eastAsia="ar-SA"/>
        </w:rPr>
        <w:t xml:space="preserve">   </w:t>
      </w:r>
      <w:r w:rsidR="00773960" w:rsidRPr="003B54DE">
        <w:rPr>
          <w:rFonts w:ascii="Times New Roman" w:hAnsi="Times New Roman" w:cs="Times New Roman"/>
          <w:b/>
          <w:sz w:val="24"/>
          <w:szCs w:val="24"/>
        </w:rPr>
        <w:t>El d</w:t>
      </w:r>
      <w:r w:rsidR="009B200D" w:rsidRPr="003B54DE">
        <w:rPr>
          <w:rFonts w:ascii="Times New Roman" w:hAnsi="Times New Roman" w:cs="Times New Roman"/>
          <w:b/>
          <w:sz w:val="24"/>
          <w:szCs w:val="24"/>
        </w:rPr>
        <w:t xml:space="preserve">ía 22 de enero de </w:t>
      </w:r>
      <w:r w:rsidR="007F1365" w:rsidRPr="003B54DE">
        <w:rPr>
          <w:rFonts w:ascii="Times New Roman" w:hAnsi="Times New Roman" w:cs="Times New Roman"/>
          <w:b/>
          <w:sz w:val="24"/>
          <w:szCs w:val="24"/>
        </w:rPr>
        <w:t>2011</w:t>
      </w:r>
      <w:r>
        <w:rPr>
          <w:rFonts w:ascii="Times New Roman" w:hAnsi="Times New Roman" w:cs="Times New Roman"/>
          <w:b/>
          <w:sz w:val="24"/>
          <w:szCs w:val="24"/>
        </w:rPr>
        <w:t xml:space="preserve"> siendo Presidente </w:t>
      </w:r>
      <w:r w:rsidRPr="003B54DE">
        <w:rPr>
          <w:rFonts w:ascii="Times New Roman" w:hAnsi="Times New Roman" w:cs="Times New Roman"/>
          <w:b/>
          <w:sz w:val="24"/>
          <w:szCs w:val="24"/>
        </w:rPr>
        <w:t>(</w:t>
      </w:r>
      <w:r w:rsidR="007F1365" w:rsidRPr="003B54DE">
        <w:rPr>
          <w:rFonts w:ascii="Times New Roman" w:hAnsi="Times New Roman" w:cs="Times New Roman"/>
          <w:b/>
          <w:sz w:val="24"/>
          <w:szCs w:val="24"/>
          <w:u w:val="single"/>
        </w:rPr>
        <w:t xml:space="preserve">coincidiendo con lo días de León </w:t>
      </w:r>
      <w:r w:rsidR="000023AE" w:rsidRPr="003B54DE">
        <w:rPr>
          <w:rFonts w:ascii="Times New Roman" w:hAnsi="Times New Roman" w:cs="Times New Roman"/>
          <w:b/>
          <w:sz w:val="24"/>
          <w:szCs w:val="24"/>
          <w:u w:val="single"/>
        </w:rPr>
        <w:t>en Sevilla</w:t>
      </w:r>
      <w:r w:rsidR="000023AE" w:rsidRPr="003B54DE">
        <w:rPr>
          <w:rFonts w:ascii="Times New Roman" w:hAnsi="Times New Roman" w:cs="Times New Roman"/>
          <w:b/>
          <w:sz w:val="24"/>
          <w:szCs w:val="24"/>
        </w:rPr>
        <w:t xml:space="preserve">) </w:t>
      </w:r>
      <w:r w:rsidR="007F1365" w:rsidRPr="003B54DE">
        <w:rPr>
          <w:rFonts w:ascii="Times New Roman" w:hAnsi="Times New Roman" w:cs="Times New Roman"/>
          <w:b/>
          <w:sz w:val="24"/>
          <w:szCs w:val="24"/>
        </w:rPr>
        <w:t>a</w:t>
      </w:r>
      <w:r w:rsidR="009B200D" w:rsidRPr="003B54DE">
        <w:rPr>
          <w:rFonts w:ascii="Times New Roman" w:hAnsi="Times New Roman" w:cs="Times New Roman"/>
          <w:sz w:val="24"/>
          <w:szCs w:val="24"/>
        </w:rPr>
        <w:t xml:space="preserve"> las 10,30 horas</w:t>
      </w:r>
      <w:r>
        <w:rPr>
          <w:rFonts w:ascii="Times New Roman" w:hAnsi="Times New Roman" w:cs="Times New Roman"/>
          <w:sz w:val="24"/>
          <w:szCs w:val="24"/>
        </w:rPr>
        <w:t xml:space="preserve"> </w:t>
      </w:r>
      <w:r w:rsidRPr="003B54DE">
        <w:rPr>
          <w:rFonts w:ascii="Times New Roman" w:hAnsi="Times New Roman" w:cs="Times New Roman"/>
        </w:rPr>
        <w:t xml:space="preserve">se </w:t>
      </w:r>
      <w:r w:rsidR="0071371D">
        <w:rPr>
          <w:rFonts w:ascii="Times New Roman" w:hAnsi="Times New Roman" w:cs="Times New Roman"/>
        </w:rPr>
        <w:t xml:space="preserve">inauguró la nueva sede y se realizó la </w:t>
      </w:r>
      <w:r w:rsidR="0071371D" w:rsidRPr="0071371D">
        <w:rPr>
          <w:rFonts w:ascii="Times New Roman" w:hAnsi="Times New Roman" w:cs="Times New Roman"/>
          <w:b/>
          <w:bCs/>
        </w:rPr>
        <w:t>EXALTACIÓN DE LA PROVINCIA DE</w:t>
      </w:r>
      <w:r w:rsidR="0071371D">
        <w:rPr>
          <w:rFonts w:ascii="Times New Roman" w:hAnsi="Times New Roman" w:cs="Times New Roman"/>
        </w:rPr>
        <w:t xml:space="preserve"> </w:t>
      </w:r>
      <w:r w:rsidR="0071371D" w:rsidRPr="0071371D">
        <w:rPr>
          <w:rFonts w:ascii="Times New Roman" w:hAnsi="Times New Roman" w:cs="Times New Roman"/>
          <w:b/>
          <w:bCs/>
        </w:rPr>
        <w:t>LEÓN</w:t>
      </w:r>
      <w:r w:rsidR="0071371D">
        <w:rPr>
          <w:rFonts w:ascii="Times New Roman" w:hAnsi="Times New Roman" w:cs="Times New Roman"/>
        </w:rPr>
        <w:t xml:space="preserve"> </w:t>
      </w:r>
      <w:r w:rsidR="009B200D" w:rsidRPr="003B54DE">
        <w:rPr>
          <w:rFonts w:ascii="Times New Roman" w:hAnsi="Times New Roman" w:cs="Times New Roman"/>
          <w:b/>
          <w:bCs/>
          <w:sz w:val="24"/>
          <w:szCs w:val="24"/>
        </w:rPr>
        <w:t>por el Excmo. Sr. Presidente de la Junta de Castilla y León D. JUAN VICENTE HERRERA CAMPO</w:t>
      </w:r>
      <w:r w:rsidR="009B200D" w:rsidRPr="003B54DE">
        <w:rPr>
          <w:rFonts w:ascii="Times New Roman" w:hAnsi="Times New Roman" w:cs="Times New Roman"/>
          <w:sz w:val="24"/>
          <w:szCs w:val="24"/>
        </w:rPr>
        <w:t xml:space="preserve">. </w:t>
      </w:r>
      <w:r w:rsidR="007F1365" w:rsidRPr="003B54DE">
        <w:rPr>
          <w:rFonts w:ascii="Times New Roman" w:hAnsi="Times New Roman" w:cs="Times New Roman"/>
          <w:sz w:val="24"/>
          <w:szCs w:val="24"/>
        </w:rPr>
        <w:t>Asistieron</w:t>
      </w:r>
      <w:r w:rsidR="009B200D" w:rsidRPr="003B54DE">
        <w:rPr>
          <w:rFonts w:ascii="Times New Roman" w:hAnsi="Times New Roman" w:cs="Times New Roman"/>
          <w:sz w:val="24"/>
          <w:szCs w:val="24"/>
        </w:rPr>
        <w:t xml:space="preserve"> l</w:t>
      </w:r>
      <w:r w:rsidR="00D94372" w:rsidRPr="003B54DE">
        <w:rPr>
          <w:rFonts w:ascii="Times New Roman" w:hAnsi="Times New Roman" w:cs="Times New Roman"/>
          <w:sz w:val="24"/>
          <w:szCs w:val="24"/>
        </w:rPr>
        <w:t>as</w:t>
      </w:r>
      <w:r w:rsidR="009B200D" w:rsidRPr="003B54DE">
        <w:rPr>
          <w:rFonts w:ascii="Times New Roman" w:hAnsi="Times New Roman" w:cs="Times New Roman"/>
          <w:sz w:val="24"/>
          <w:szCs w:val="24"/>
        </w:rPr>
        <w:t xml:space="preserve"> autoridades de la Junta de Castilla y León y de Andalucía (consejeros, diputados, etc.</w:t>
      </w:r>
      <w:r w:rsidR="00D94372" w:rsidRPr="003B54DE">
        <w:rPr>
          <w:rFonts w:ascii="Times New Roman" w:hAnsi="Times New Roman" w:cs="Times New Roman"/>
          <w:sz w:val="24"/>
          <w:szCs w:val="24"/>
        </w:rPr>
        <w:t>,)</w:t>
      </w:r>
      <w:r w:rsidR="009250B4" w:rsidRPr="003B54DE">
        <w:rPr>
          <w:rFonts w:ascii="Times New Roman" w:hAnsi="Times New Roman" w:cs="Times New Roman"/>
          <w:sz w:val="24"/>
          <w:szCs w:val="24"/>
        </w:rPr>
        <w:t xml:space="preserve"> porque en esos días todos estaban asistiendo a un Congreso del PP</w:t>
      </w:r>
      <w:r w:rsidR="00D94372" w:rsidRPr="003B54DE">
        <w:rPr>
          <w:rFonts w:ascii="Times New Roman" w:hAnsi="Times New Roman" w:cs="Times New Roman"/>
          <w:sz w:val="24"/>
          <w:szCs w:val="24"/>
        </w:rPr>
        <w:t>, al</w:t>
      </w:r>
      <w:r w:rsidR="009B200D" w:rsidRPr="003B54DE">
        <w:rPr>
          <w:rFonts w:ascii="Times New Roman" w:hAnsi="Times New Roman" w:cs="Times New Roman"/>
          <w:sz w:val="24"/>
          <w:szCs w:val="24"/>
        </w:rPr>
        <w:t xml:space="preserve"> finalizar el acto se sirvió un vino de honor. A las 17,00 horas en la Alameda de Hércules concentración de socios, amigos y simpatizantes para iniciar el desfile con 25 pendones, gaiteros y dos coros y grupo de danzas, por la Calle Trajano, Plaza del Duque, Calle Tetuán, Plaza Nueva y recepción en el Ayuntamiento de las Autoridades, corona de flores ante el monumento a San Fernando y danzas. Al finalizar el acto, a las 20,30 horas en la sala Juan de Mairena del Centro Cultural Cajasol en las C/Laraña, 4, Pregón de las Fiestas por el </w:t>
      </w:r>
      <w:r w:rsidR="00271304" w:rsidRPr="003B54DE">
        <w:rPr>
          <w:rFonts w:ascii="Times New Roman" w:hAnsi="Times New Roman" w:cs="Times New Roman"/>
          <w:sz w:val="24"/>
          <w:szCs w:val="24"/>
        </w:rPr>
        <w:t>Ilmo.</w:t>
      </w:r>
      <w:r w:rsidR="009B200D" w:rsidRPr="003B54DE">
        <w:rPr>
          <w:rFonts w:ascii="Times New Roman" w:hAnsi="Times New Roman" w:cs="Times New Roman"/>
          <w:sz w:val="24"/>
          <w:szCs w:val="24"/>
        </w:rPr>
        <w:t xml:space="preserve"> Sr. Decano del Ilustre Colegio de Jueces de León D. JUAN CARLOS QUIÑONES, </w:t>
      </w:r>
      <w:r w:rsidR="009B200D" w:rsidRPr="0071371D">
        <w:rPr>
          <w:rFonts w:ascii="Times New Roman" w:hAnsi="Times New Roman" w:cs="Times New Roman"/>
          <w:b/>
          <w:bCs/>
          <w:sz w:val="24"/>
          <w:szCs w:val="24"/>
        </w:rPr>
        <w:t>Saludo de la Excma. Sra. Presidenta de la</w:t>
      </w:r>
      <w:r w:rsidR="00D94372" w:rsidRPr="0071371D">
        <w:rPr>
          <w:rFonts w:ascii="Times New Roman" w:hAnsi="Times New Roman" w:cs="Times New Roman"/>
          <w:b/>
          <w:bCs/>
          <w:sz w:val="24"/>
          <w:szCs w:val="24"/>
        </w:rPr>
        <w:t xml:space="preserve"> </w:t>
      </w:r>
      <w:r w:rsidR="009B200D" w:rsidRPr="0071371D">
        <w:rPr>
          <w:rFonts w:ascii="Times New Roman" w:hAnsi="Times New Roman" w:cs="Times New Roman"/>
          <w:b/>
          <w:bCs/>
          <w:sz w:val="24"/>
          <w:szCs w:val="24"/>
        </w:rPr>
        <w:t>Diputación de León</w:t>
      </w:r>
      <w:r w:rsidR="00D2529F" w:rsidRPr="0071371D">
        <w:rPr>
          <w:rFonts w:ascii="Times New Roman" w:hAnsi="Times New Roman" w:cs="Times New Roman"/>
          <w:b/>
          <w:bCs/>
          <w:sz w:val="24"/>
          <w:szCs w:val="24"/>
        </w:rPr>
        <w:t xml:space="preserve"> Dña. Isabel Carrasco Lorenzo.</w:t>
      </w:r>
      <w:r w:rsidR="009B200D" w:rsidRPr="0071371D">
        <w:rPr>
          <w:rFonts w:ascii="Times New Roman" w:hAnsi="Times New Roman" w:cs="Times New Roman"/>
          <w:b/>
          <w:bCs/>
          <w:sz w:val="24"/>
          <w:szCs w:val="24"/>
        </w:rPr>
        <w:t xml:space="preserve"> </w:t>
      </w:r>
      <w:r w:rsidR="009B200D" w:rsidRPr="003B54DE">
        <w:rPr>
          <w:rFonts w:ascii="Times New Roman" w:hAnsi="Times New Roman" w:cs="Times New Roman"/>
          <w:sz w:val="24"/>
          <w:szCs w:val="24"/>
        </w:rPr>
        <w:t xml:space="preserve">A las 21,30 horas cena en el restaurante </w:t>
      </w:r>
      <w:r w:rsidR="00D339E7" w:rsidRPr="003B54DE">
        <w:rPr>
          <w:rFonts w:ascii="Times New Roman" w:hAnsi="Times New Roman" w:cs="Times New Roman"/>
          <w:noProof/>
          <w:sz w:val="24"/>
          <w:szCs w:val="24"/>
        </w:rPr>
        <mc:AlternateContent>
          <mc:Choice Requires="wpi">
            <w:drawing>
              <wp:anchor distT="0" distB="0" distL="114300" distR="114300" simplePos="0" relativeHeight="251658240" behindDoc="0" locked="0" layoutInCell="1" allowOverlap="1" wp14:anchorId="116F4B02" wp14:editId="5BCAE3DA">
                <wp:simplePos x="0" y="0"/>
                <wp:positionH relativeFrom="column">
                  <wp:posOffset>-1743403</wp:posOffset>
                </wp:positionH>
                <wp:positionV relativeFrom="paragraph">
                  <wp:posOffset>-445096</wp:posOffset>
                </wp:positionV>
                <wp:extent cx="10080" cy="1080"/>
                <wp:effectExtent l="95250" t="95250" r="66675" b="113665"/>
                <wp:wrapNone/>
                <wp:docPr id="2018372774" name="Entrada de lápiz 1"/>
                <wp:cNvGraphicFramePr/>
                <a:graphic xmlns:a="http://schemas.openxmlformats.org/drawingml/2006/main">
                  <a:graphicData uri="http://schemas.microsoft.com/office/word/2010/wordprocessingInk">
                    <w14:contentPart bwMode="auto" r:id="rId7">
                      <w14:nvContentPartPr>
                        <w14:cNvContentPartPr/>
                      </w14:nvContentPartPr>
                      <w14:xfrm>
                        <a:off x="0" y="0"/>
                        <a:ext cx="10080" cy="1080"/>
                      </w14:xfrm>
                    </w14:contentPart>
                  </a:graphicData>
                </a:graphic>
              </wp:anchor>
            </w:drawing>
          </mc:Choice>
          <mc:Fallback>
            <w:pict>
              <v:shapetype w14:anchorId="1A260A3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trada de lápiz 1" o:spid="_x0000_s1026" type="#_x0000_t75" style="position:absolute;margin-left:-140.95pt;margin-top:-38.6pt;width:8.15pt;height:7.2pt;z-index:251658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">
                <v:imagedata r:id="rId8" o:title=""/>
              </v:shape>
            </w:pict>
          </mc:Fallback>
        </mc:AlternateContent>
      </w:r>
      <w:r w:rsidR="009B200D" w:rsidRPr="003B54DE">
        <w:rPr>
          <w:rFonts w:ascii="Times New Roman" w:hAnsi="Times New Roman" w:cs="Times New Roman"/>
          <w:sz w:val="24"/>
          <w:szCs w:val="24"/>
        </w:rPr>
        <w:t>Las Columnas de Baco de la C/</w:t>
      </w:r>
      <w:r w:rsidR="000023AE" w:rsidRPr="003B54DE">
        <w:rPr>
          <w:rFonts w:ascii="Times New Roman" w:hAnsi="Times New Roman" w:cs="Times New Roman"/>
          <w:sz w:val="24"/>
          <w:szCs w:val="24"/>
        </w:rPr>
        <w:t xml:space="preserve"> </w:t>
      </w:r>
      <w:r w:rsidR="009B200D" w:rsidRPr="003B54DE">
        <w:rPr>
          <w:rFonts w:ascii="Times New Roman" w:hAnsi="Times New Roman" w:cs="Times New Roman"/>
          <w:sz w:val="24"/>
          <w:szCs w:val="24"/>
        </w:rPr>
        <w:t>Tarifa con homenaje a las autoridades venidas para estos actos</w:t>
      </w:r>
      <w:r w:rsidR="00D94372" w:rsidRPr="003B54DE">
        <w:rPr>
          <w:rFonts w:ascii="Times New Roman" w:hAnsi="Times New Roman" w:cs="Times New Roman"/>
          <w:sz w:val="24"/>
          <w:szCs w:val="24"/>
        </w:rPr>
        <w:t>.</w:t>
      </w:r>
      <w:r w:rsidR="00D94372">
        <w:rPr>
          <w:rFonts w:ascii="Times New Roman" w:hAnsi="Times New Roman" w:cs="Times New Roman"/>
          <w:sz w:val="24"/>
          <w:szCs w:val="24"/>
        </w:rPr>
        <w:t xml:space="preserve"> </w:t>
      </w:r>
    </w:p>
    <w:p w14:paraId="1B821525" w14:textId="20B7799D" w:rsidR="00CD3D89" w:rsidRPr="00862A93" w:rsidRDefault="00CD3D89" w:rsidP="00CD3D8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b/>
          <w:sz w:val="24"/>
          <w:szCs w:val="24"/>
        </w:rPr>
      </w:pPr>
      <w:r w:rsidRPr="0001720A">
        <w:rPr>
          <w:rFonts w:ascii="Times New Roman" w:eastAsia="Calibri" w:hAnsi="Times New Roman" w:cs="Times New Roman"/>
          <w:sz w:val="24"/>
          <w:szCs w:val="24"/>
          <w:lang w:eastAsia="ar-SA"/>
        </w:rPr>
        <w:tab/>
      </w:r>
      <w:r w:rsidRPr="00862A93">
        <w:rPr>
          <w:rFonts w:ascii="Times New Roman" w:eastAsia="Calibri" w:hAnsi="Times New Roman" w:cs="Times New Roman"/>
          <w:sz w:val="24"/>
          <w:szCs w:val="24"/>
          <w:lang w:eastAsia="ar-SA"/>
        </w:rPr>
        <w:t xml:space="preserve">En el acta Ordinaria General de </w:t>
      </w:r>
      <w:r w:rsidRPr="00862A93">
        <w:rPr>
          <w:rFonts w:ascii="Times New Roman" w:hAnsi="Times New Roman" w:cs="Times New Roman"/>
          <w:sz w:val="24"/>
          <w:szCs w:val="24"/>
          <w:lang w:val="es-ES_tradnl"/>
        </w:rPr>
        <w:t xml:space="preserve">22 de marzo de 2012, </w:t>
      </w:r>
      <w:r w:rsidR="00862A93">
        <w:rPr>
          <w:rFonts w:ascii="Times New Roman" w:hAnsi="Times New Roman" w:cs="Times New Roman"/>
          <w:sz w:val="24"/>
          <w:szCs w:val="24"/>
          <w:lang w:val="es-ES_tradnl"/>
        </w:rPr>
        <w:t>en el punto 3</w:t>
      </w:r>
      <w:r w:rsidR="007F3720">
        <w:rPr>
          <w:rFonts w:ascii="Times New Roman" w:hAnsi="Times New Roman" w:cs="Times New Roman"/>
          <w:sz w:val="24"/>
          <w:szCs w:val="24"/>
          <w:lang w:val="es-ES_tradnl"/>
        </w:rPr>
        <w:t>º</w:t>
      </w:r>
      <w:r w:rsidR="00862A93">
        <w:rPr>
          <w:rFonts w:ascii="Times New Roman" w:hAnsi="Times New Roman" w:cs="Times New Roman"/>
          <w:sz w:val="24"/>
          <w:szCs w:val="24"/>
          <w:lang w:val="es-ES_tradnl"/>
        </w:rPr>
        <w:t xml:space="preserve"> </w:t>
      </w:r>
      <w:r w:rsidRPr="00862A93">
        <w:rPr>
          <w:rFonts w:ascii="Times New Roman" w:hAnsi="Times New Roman" w:cs="Times New Roman"/>
          <w:sz w:val="24"/>
          <w:szCs w:val="24"/>
          <w:lang w:val="es-ES_tradnl"/>
        </w:rPr>
        <w:t>del orden del día</w:t>
      </w:r>
      <w:r w:rsidR="00862A93">
        <w:rPr>
          <w:rFonts w:ascii="Times New Roman" w:hAnsi="Times New Roman" w:cs="Times New Roman"/>
          <w:sz w:val="24"/>
          <w:szCs w:val="24"/>
          <w:lang w:val="es-ES_tradnl"/>
        </w:rPr>
        <w:t xml:space="preserve">: </w:t>
      </w:r>
    </w:p>
    <w:p w14:paraId="3617AD29" w14:textId="2BFC1A05" w:rsidR="00CD3D89" w:rsidRPr="00862A93" w:rsidRDefault="00CD3D89" w:rsidP="00862A93">
      <w:pPr>
        <w:pStyle w:val="Prrafodelista"/>
        <w:ind w:left="405" w:firstLine="303"/>
        <w:jc w:val="both"/>
        <w:rPr>
          <w:rFonts w:ascii="Times New Roman" w:hAnsi="Times New Roman" w:cs="Times New Roman"/>
          <w:b/>
          <w:sz w:val="24"/>
          <w:szCs w:val="24"/>
          <w:lang w:val="pt-PT"/>
        </w:rPr>
      </w:pPr>
      <w:r w:rsidRPr="00862A93">
        <w:rPr>
          <w:rFonts w:ascii="Times New Roman" w:hAnsi="Times New Roman" w:cs="Times New Roman"/>
          <w:b/>
          <w:sz w:val="24"/>
          <w:szCs w:val="24"/>
          <w:lang w:val="pt-PT"/>
        </w:rPr>
        <w:t xml:space="preserve">Informe del Sr. Presidente D. José Colinas </w:t>
      </w:r>
      <w:r w:rsidR="006427D8" w:rsidRPr="00862A93">
        <w:rPr>
          <w:rFonts w:ascii="Times New Roman" w:hAnsi="Times New Roman" w:cs="Times New Roman"/>
          <w:b/>
          <w:sz w:val="24"/>
          <w:szCs w:val="24"/>
          <w:lang w:val="pt-PT"/>
        </w:rPr>
        <w:t>Fernández</w:t>
      </w:r>
    </w:p>
    <w:p w14:paraId="4AC1805F" w14:textId="11BA6093" w:rsidR="00CD3D89" w:rsidRPr="00055E70" w:rsidRDefault="00CD3D89" w:rsidP="00CD3D89">
      <w:pPr>
        <w:pStyle w:val="Prrafodelista"/>
        <w:jc w:val="both"/>
        <w:rPr>
          <w:rFonts w:ascii="Times New Roman" w:hAnsi="Times New Roman" w:cs="Times New Roman"/>
          <w:i/>
          <w:iCs/>
          <w:sz w:val="24"/>
          <w:szCs w:val="24"/>
        </w:rPr>
      </w:pPr>
      <w:r w:rsidRPr="00055E70">
        <w:rPr>
          <w:rFonts w:ascii="Times New Roman" w:hAnsi="Times New Roman" w:cs="Times New Roman"/>
          <w:i/>
          <w:iCs/>
          <w:sz w:val="24"/>
          <w:szCs w:val="24"/>
        </w:rPr>
        <w:t>El Sr. Presidente toma la palabra para informar que como es natural la Casa Castilla León está sometida y afectada por la situación actual, nada optimista, que domina todos los ámbitos de la sociedad tanto nacional como internacional. Además, dada la situación de esta Casa le afecta de un modo directo las convulsiones y vaivenes tanto políticos como financieros. Por lo que comenta los aspectos más pesimistas y menos agradables de la situación. La dependencia de elementos externos nos condiciona de una manera notable. De todos es conocida la situación que se ha vivido con el restaurante. No solamente la mala imagen y el lamentable deterioro de las instalaciones, el cierre durante varios meses del bar y restaurante y el no menos o más importante de la pérdida de ingresos que ése debía proporcionar, a lo que hay que añadir los gastos que ha habido que sufragar que da una cantidad importante como se refleja en las cuentas de deuda del concesionario del bar, sin mencionar las molestias, las actuaciones judiciales, juzgados, juicios, et. etc.</w:t>
      </w:r>
    </w:p>
    <w:p w14:paraId="3B3114AD" w14:textId="77777777" w:rsidR="007F3720" w:rsidRDefault="00CD3D89" w:rsidP="00055E70">
      <w:pPr>
        <w:ind w:left="708"/>
        <w:jc w:val="both"/>
        <w:rPr>
          <w:rFonts w:ascii="Times New Roman" w:hAnsi="Times New Roman" w:cs="Times New Roman"/>
          <w:i/>
          <w:iCs/>
          <w:sz w:val="24"/>
          <w:szCs w:val="24"/>
        </w:rPr>
      </w:pPr>
      <w:r w:rsidRPr="00246DF6">
        <w:rPr>
          <w:rFonts w:ascii="Times New Roman" w:hAnsi="Times New Roman" w:cs="Times New Roman"/>
          <w:i/>
          <w:iCs/>
          <w:sz w:val="24"/>
          <w:szCs w:val="24"/>
        </w:rPr>
        <w:t xml:space="preserve">Otra fuente de financiación provenía de las subvenciones, </w:t>
      </w:r>
      <w:r w:rsidR="00055E70" w:rsidRPr="00246DF6">
        <w:rPr>
          <w:rFonts w:ascii="Times New Roman" w:hAnsi="Times New Roman" w:cs="Times New Roman"/>
          <w:i/>
          <w:iCs/>
          <w:sz w:val="24"/>
          <w:szCs w:val="24"/>
        </w:rPr>
        <w:t>que,</w:t>
      </w:r>
      <w:r w:rsidR="006C488D" w:rsidRPr="00246DF6">
        <w:rPr>
          <w:rFonts w:ascii="Times New Roman" w:hAnsi="Times New Roman" w:cs="Times New Roman"/>
          <w:i/>
          <w:iCs/>
          <w:sz w:val="24"/>
          <w:szCs w:val="24"/>
        </w:rPr>
        <w:t xml:space="preserve"> de algunas entidades</w:t>
      </w:r>
      <w:r w:rsidR="00862A93" w:rsidRPr="00246DF6">
        <w:rPr>
          <w:rFonts w:ascii="Times New Roman" w:hAnsi="Times New Roman" w:cs="Times New Roman"/>
          <w:i/>
          <w:iCs/>
          <w:sz w:val="24"/>
          <w:szCs w:val="24"/>
        </w:rPr>
        <w:t xml:space="preserve">, como bancos, </w:t>
      </w:r>
      <w:r w:rsidR="006C488D" w:rsidRPr="00246DF6">
        <w:rPr>
          <w:rFonts w:ascii="Times New Roman" w:hAnsi="Times New Roman" w:cs="Times New Roman"/>
          <w:i/>
          <w:iCs/>
          <w:sz w:val="24"/>
          <w:szCs w:val="24"/>
        </w:rPr>
        <w:t xml:space="preserve">se dejaron de recibir </w:t>
      </w:r>
      <w:r w:rsidR="00055E70" w:rsidRPr="00246DF6">
        <w:rPr>
          <w:rFonts w:ascii="Times New Roman" w:hAnsi="Times New Roman" w:cs="Times New Roman"/>
          <w:i/>
          <w:iCs/>
          <w:sz w:val="24"/>
          <w:szCs w:val="24"/>
        </w:rPr>
        <w:t>y que como                      es público y notorio, las que no han desaparecido, se han quedado en cantidades testimoniales.</w:t>
      </w:r>
    </w:p>
    <w:p w14:paraId="070E772C" w14:textId="77777777" w:rsidR="007F3720" w:rsidRDefault="00055E70" w:rsidP="007F3720">
      <w:pPr>
        <w:spacing w:after="0"/>
        <w:ind w:left="708" w:firstLine="1"/>
        <w:jc w:val="both"/>
        <w:rPr>
          <w:rFonts w:ascii="Times New Roman" w:hAnsi="Times New Roman" w:cs="Times New Roman"/>
          <w:i/>
          <w:iCs/>
          <w:sz w:val="24"/>
          <w:szCs w:val="24"/>
        </w:rPr>
      </w:pPr>
      <w:r w:rsidRPr="00246DF6">
        <w:rPr>
          <w:rFonts w:ascii="Times New Roman" w:hAnsi="Times New Roman" w:cs="Times New Roman"/>
          <w:i/>
          <w:iCs/>
          <w:sz w:val="24"/>
          <w:szCs w:val="24"/>
        </w:rPr>
        <w:t xml:space="preserve"> </w:t>
      </w:r>
      <w:r w:rsidR="007F3720" w:rsidRPr="00055E70">
        <w:rPr>
          <w:rFonts w:ascii="Times New Roman" w:hAnsi="Times New Roman" w:cs="Times New Roman"/>
          <w:i/>
          <w:iCs/>
          <w:sz w:val="24"/>
          <w:szCs w:val="24"/>
        </w:rPr>
        <w:t>Otro aspecto para tener en cuenta es la aportación de los socios. El número de socios ha disminuido. Las altas habidas no han sido suficientes para equilibrar las bajas</w:t>
      </w:r>
    </w:p>
    <w:p w14:paraId="2CA1BD54" w14:textId="77777777" w:rsidR="007F3720" w:rsidRDefault="007F3720" w:rsidP="007F3720">
      <w:pPr>
        <w:spacing w:after="0"/>
        <w:ind w:left="708" w:firstLine="1"/>
        <w:jc w:val="both"/>
        <w:rPr>
          <w:rFonts w:ascii="Times New Roman" w:hAnsi="Times New Roman" w:cs="Times New Roman"/>
          <w:i/>
          <w:iCs/>
          <w:sz w:val="24"/>
          <w:szCs w:val="24"/>
        </w:rPr>
      </w:pPr>
    </w:p>
    <w:p w14:paraId="1B612301" w14:textId="7D462545" w:rsidR="007F3720" w:rsidRPr="00246DF6" w:rsidRDefault="007F3720" w:rsidP="007F3720">
      <w:pPr>
        <w:spacing w:after="0"/>
        <w:ind w:firstLine="709"/>
        <w:jc w:val="both"/>
        <w:rPr>
          <w:rFonts w:ascii="Times New Roman" w:hAnsi="Times New Roman" w:cs="Times New Roman"/>
          <w:sz w:val="24"/>
          <w:szCs w:val="24"/>
        </w:rPr>
      </w:pPr>
      <w:r w:rsidRPr="00246DF6">
        <w:rPr>
          <w:rFonts w:ascii="Times New Roman" w:hAnsi="Times New Roman" w:cs="Times New Roman"/>
          <w:sz w:val="24"/>
          <w:szCs w:val="24"/>
        </w:rPr>
        <w:t xml:space="preserve">(El comentario referente a la situación en ese momento </w:t>
      </w:r>
      <w:r>
        <w:rPr>
          <w:rFonts w:ascii="Times New Roman" w:hAnsi="Times New Roman" w:cs="Times New Roman"/>
          <w:sz w:val="24"/>
          <w:szCs w:val="24"/>
        </w:rPr>
        <w:t xml:space="preserve">es que </w:t>
      </w:r>
      <w:r w:rsidRPr="00246DF6">
        <w:rPr>
          <w:rFonts w:ascii="Times New Roman" w:hAnsi="Times New Roman" w:cs="Times New Roman"/>
          <w:sz w:val="24"/>
          <w:szCs w:val="24"/>
        </w:rPr>
        <w:t>se bajó de más de 400 socios a unos 250 más o menos</w:t>
      </w:r>
      <w:r>
        <w:rPr>
          <w:rFonts w:ascii="Times New Roman" w:hAnsi="Times New Roman" w:cs="Times New Roman"/>
          <w:sz w:val="24"/>
          <w:szCs w:val="24"/>
        </w:rPr>
        <w:t xml:space="preserve"> porque muchos socios tuvieron que dar prioridad a otros gastos</w:t>
      </w:r>
      <w:r w:rsidRPr="00246DF6">
        <w:rPr>
          <w:rFonts w:ascii="Times New Roman" w:hAnsi="Times New Roman" w:cs="Times New Roman"/>
          <w:sz w:val="24"/>
          <w:szCs w:val="24"/>
        </w:rPr>
        <w:t>)</w:t>
      </w:r>
    </w:p>
    <w:p w14:paraId="12631644" w14:textId="5B9A548E" w:rsidR="00055E70" w:rsidRPr="00246DF6" w:rsidRDefault="00055E70" w:rsidP="007F3720">
      <w:pPr>
        <w:spacing w:after="0"/>
        <w:jc w:val="both"/>
        <w:rPr>
          <w:rFonts w:ascii="Times New Roman" w:hAnsi="Times New Roman" w:cs="Times New Roman"/>
          <w:i/>
          <w:iCs/>
          <w:sz w:val="24"/>
          <w:szCs w:val="24"/>
        </w:rPr>
      </w:pPr>
    </w:p>
    <w:p w14:paraId="3697A89B" w14:textId="4AAAA460" w:rsidR="003F0473" w:rsidRPr="0001720A" w:rsidRDefault="00055E70" w:rsidP="007F3720">
      <w:pPr>
        <w:ind w:firstLine="708"/>
        <w:jc w:val="both"/>
        <w:rPr>
          <w:rFonts w:ascii="Times New Roman" w:hAnsi="Times New Roman" w:cs="Times New Roman"/>
          <w:b/>
          <w:bCs/>
          <w:sz w:val="24"/>
          <w:szCs w:val="24"/>
        </w:rPr>
      </w:pPr>
      <w:r>
        <w:rPr>
          <w:rFonts w:ascii="Times New Roman" w:hAnsi="Times New Roman" w:cs="Times New Roman"/>
          <w:sz w:val="24"/>
          <w:szCs w:val="24"/>
        </w:rPr>
        <w:t>La causa fue</w:t>
      </w:r>
      <w:r w:rsidR="00862A93" w:rsidRPr="00055E70">
        <w:rPr>
          <w:rFonts w:ascii="Times New Roman" w:hAnsi="Times New Roman" w:cs="Times New Roman"/>
          <w:sz w:val="24"/>
          <w:szCs w:val="24"/>
        </w:rPr>
        <w:t xml:space="preserve"> </w:t>
      </w:r>
      <w:r w:rsidR="00862A93" w:rsidRPr="007F3720">
        <w:rPr>
          <w:rFonts w:ascii="Times New Roman" w:hAnsi="Times New Roman" w:cs="Times New Roman"/>
          <w:b/>
          <w:bCs/>
          <w:color w:val="001D35"/>
          <w:sz w:val="24"/>
          <w:szCs w:val="24"/>
          <w:shd w:val="clear" w:color="auto" w:fill="FFFFFF"/>
        </w:rPr>
        <w:t>"crac</w:t>
      </w:r>
      <w:r w:rsidR="007F3720" w:rsidRPr="007F3720">
        <w:rPr>
          <w:rFonts w:ascii="Times New Roman" w:hAnsi="Times New Roman" w:cs="Times New Roman"/>
          <w:b/>
          <w:bCs/>
          <w:color w:val="001D35"/>
          <w:sz w:val="24"/>
          <w:szCs w:val="24"/>
          <w:shd w:val="clear" w:color="auto" w:fill="FFFFFF"/>
        </w:rPr>
        <w:t xml:space="preserve"> económico</w:t>
      </w:r>
      <w:r w:rsidR="00862A93" w:rsidRPr="007F3720">
        <w:rPr>
          <w:rFonts w:ascii="Times New Roman" w:hAnsi="Times New Roman" w:cs="Times New Roman"/>
          <w:b/>
          <w:bCs/>
          <w:color w:val="001D35"/>
          <w:sz w:val="24"/>
          <w:szCs w:val="24"/>
          <w:shd w:val="clear" w:color="auto" w:fill="FFFFFF"/>
        </w:rPr>
        <w:t>" de 2008</w:t>
      </w:r>
      <w:r w:rsidR="00862A93" w:rsidRPr="00862A93">
        <w:rPr>
          <w:rFonts w:ascii="Times New Roman" w:hAnsi="Times New Roman" w:cs="Times New Roman"/>
          <w:color w:val="001D35"/>
          <w:sz w:val="24"/>
          <w:szCs w:val="24"/>
          <w:shd w:val="clear" w:color="auto" w:fill="FFFFFF"/>
        </w:rPr>
        <w:t xml:space="preserve">, también conocido como la </w:t>
      </w:r>
      <w:r w:rsidR="00862A93" w:rsidRPr="007F3720">
        <w:rPr>
          <w:rFonts w:ascii="Times New Roman" w:hAnsi="Times New Roman" w:cs="Times New Roman"/>
          <w:b/>
          <w:bCs/>
          <w:color w:val="001D35"/>
          <w:sz w:val="24"/>
          <w:szCs w:val="24"/>
          <w:shd w:val="clear" w:color="auto" w:fill="FFFFFF"/>
        </w:rPr>
        <w:t>Gran Recesión</w:t>
      </w:r>
      <w:r w:rsidR="00862A93" w:rsidRPr="00862A93">
        <w:rPr>
          <w:rFonts w:ascii="Times New Roman" w:hAnsi="Times New Roman" w:cs="Times New Roman"/>
          <w:color w:val="001D35"/>
          <w:sz w:val="24"/>
          <w:szCs w:val="24"/>
          <w:shd w:val="clear" w:color="auto" w:fill="FFFFFF"/>
        </w:rPr>
        <w:t xml:space="preserve">, fue una crisis financiera mundial que afectó a los mercados financieros, la industria y el empleo en todo el mundo entre 2007 y 2009. Se originó en Estados Unidos debido al estallido de la burbuja inmobiliaria y la crisis de las hipotecas </w:t>
      </w:r>
      <w:proofErr w:type="spellStart"/>
      <w:r w:rsidRPr="00862A93">
        <w:rPr>
          <w:rFonts w:ascii="Times New Roman" w:hAnsi="Times New Roman" w:cs="Times New Roman"/>
          <w:color w:val="001D35"/>
          <w:sz w:val="24"/>
          <w:szCs w:val="24"/>
          <w:shd w:val="clear" w:color="auto" w:fill="FFFFFF"/>
        </w:rPr>
        <w:t>su</w:t>
      </w:r>
      <w:r>
        <w:rPr>
          <w:rFonts w:ascii="Times New Roman" w:hAnsi="Times New Roman" w:cs="Times New Roman"/>
          <w:color w:val="001D35"/>
          <w:sz w:val="24"/>
          <w:szCs w:val="24"/>
          <w:shd w:val="clear" w:color="auto" w:fill="FFFFFF"/>
        </w:rPr>
        <w:t>b</w:t>
      </w:r>
      <w:r w:rsidRPr="00862A93">
        <w:rPr>
          <w:rFonts w:ascii="Times New Roman" w:hAnsi="Times New Roman" w:cs="Times New Roman"/>
          <w:color w:val="001D35"/>
          <w:sz w:val="24"/>
          <w:szCs w:val="24"/>
          <w:shd w:val="clear" w:color="auto" w:fill="FFFFFF"/>
        </w:rPr>
        <w:t>prime</w:t>
      </w:r>
      <w:proofErr w:type="spellEnd"/>
      <w:r w:rsidR="00862A93" w:rsidRPr="00862A93">
        <w:rPr>
          <w:rFonts w:ascii="Times New Roman" w:hAnsi="Times New Roman" w:cs="Times New Roman"/>
          <w:color w:val="001D35"/>
          <w:sz w:val="24"/>
          <w:szCs w:val="24"/>
          <w:shd w:val="clear" w:color="auto" w:fill="FFFFFF"/>
        </w:rPr>
        <w:t>. En España, la crisis se caracterizó por la quiebra de empresas, el aumento del desempleo y una fuerte caída del PIB.</w:t>
      </w:r>
      <w:r w:rsidR="00862A93" w:rsidRPr="00862A93">
        <w:rPr>
          <w:rStyle w:val="uv3um"/>
          <w:rFonts w:ascii="Times New Roman" w:hAnsi="Times New Roman" w:cs="Times New Roman"/>
          <w:color w:val="001D35"/>
          <w:sz w:val="24"/>
          <w:szCs w:val="24"/>
          <w:shd w:val="clear" w:color="auto" w:fill="FFFFFF"/>
        </w:rPr>
        <w:t> </w:t>
      </w:r>
    </w:p>
    <w:p w14:paraId="7A35DE08" w14:textId="3E3FAC48" w:rsidR="003F0473" w:rsidRPr="00246DF6" w:rsidRDefault="003F0473" w:rsidP="00246DF6">
      <w:pPr>
        <w:spacing w:after="0"/>
        <w:ind w:left="707" w:firstLine="2"/>
        <w:jc w:val="both"/>
        <w:rPr>
          <w:rFonts w:ascii="Times New Roman" w:hAnsi="Times New Roman" w:cs="Times New Roman"/>
          <w:i/>
          <w:iCs/>
          <w:sz w:val="24"/>
          <w:szCs w:val="24"/>
        </w:rPr>
      </w:pPr>
      <w:r w:rsidRPr="00246DF6">
        <w:rPr>
          <w:rFonts w:ascii="Times New Roman" w:hAnsi="Times New Roman" w:cs="Times New Roman"/>
          <w:i/>
          <w:iCs/>
          <w:sz w:val="24"/>
          <w:szCs w:val="24"/>
        </w:rPr>
        <w:t xml:space="preserve">En el punto </w:t>
      </w:r>
      <w:r w:rsidR="00246DF6" w:rsidRPr="00246DF6">
        <w:rPr>
          <w:rFonts w:ascii="Times New Roman" w:hAnsi="Times New Roman" w:cs="Times New Roman"/>
          <w:i/>
          <w:iCs/>
          <w:sz w:val="24"/>
          <w:szCs w:val="24"/>
        </w:rPr>
        <w:t>4</w:t>
      </w:r>
      <w:r w:rsidRPr="00246DF6">
        <w:rPr>
          <w:rFonts w:ascii="Times New Roman" w:hAnsi="Times New Roman" w:cs="Times New Roman"/>
          <w:i/>
          <w:iCs/>
          <w:sz w:val="24"/>
          <w:szCs w:val="24"/>
        </w:rPr>
        <w:t>º del orden del Día se informa lo siguiente:</w:t>
      </w:r>
    </w:p>
    <w:p w14:paraId="5346E46B" w14:textId="400E37B4" w:rsidR="003F0473" w:rsidRPr="00246DF6" w:rsidRDefault="003F0473" w:rsidP="00246DF6">
      <w:pPr>
        <w:spacing w:after="0"/>
        <w:ind w:firstLine="707"/>
        <w:jc w:val="both"/>
        <w:rPr>
          <w:rFonts w:ascii="Times New Roman" w:hAnsi="Times New Roman" w:cs="Times New Roman"/>
          <w:i/>
          <w:iCs/>
          <w:sz w:val="24"/>
          <w:szCs w:val="24"/>
        </w:rPr>
      </w:pPr>
      <w:r w:rsidRPr="00246DF6">
        <w:rPr>
          <w:rFonts w:ascii="Times New Roman" w:hAnsi="Times New Roman" w:cs="Times New Roman"/>
          <w:i/>
          <w:iCs/>
          <w:sz w:val="24"/>
          <w:szCs w:val="24"/>
        </w:rPr>
        <w:t>Informe Económico</w:t>
      </w:r>
    </w:p>
    <w:p w14:paraId="2EF22FA7" w14:textId="5FB6FBAF" w:rsidR="00CD3D89" w:rsidRDefault="00246DF6" w:rsidP="00246DF6">
      <w:pPr>
        <w:suppressAutoHyphens/>
        <w:spacing w:after="0"/>
        <w:ind w:left="708"/>
        <w:jc w:val="both"/>
        <w:rPr>
          <w:rFonts w:ascii="Times New Roman" w:hAnsi="Times New Roman" w:cs="Times New Roman"/>
          <w:i/>
          <w:iCs/>
          <w:sz w:val="24"/>
          <w:szCs w:val="24"/>
        </w:rPr>
      </w:pPr>
      <w:r>
        <w:rPr>
          <w:rFonts w:ascii="Times New Roman" w:hAnsi="Times New Roman" w:cs="Times New Roman"/>
          <w:i/>
          <w:iCs/>
          <w:sz w:val="24"/>
          <w:szCs w:val="24"/>
        </w:rPr>
        <w:t>L</w:t>
      </w:r>
      <w:r w:rsidR="00CD3D89" w:rsidRPr="00246DF6">
        <w:rPr>
          <w:rFonts w:ascii="Times New Roman" w:hAnsi="Times New Roman" w:cs="Times New Roman"/>
          <w:i/>
          <w:iCs/>
          <w:sz w:val="24"/>
          <w:szCs w:val="24"/>
        </w:rPr>
        <w:t xml:space="preserve">a Junta de Castilla y León, ha sido muy importante el relevo habido con motivo de las elecciones y la desaparición de la Consejería de Administración y Justicia de la que dependíamos bajo la Dirección General de Políticas Migratorias. Como es sabido </w:t>
      </w:r>
      <w:r w:rsidR="003F0473" w:rsidRPr="00246DF6">
        <w:rPr>
          <w:rFonts w:ascii="Times New Roman" w:hAnsi="Times New Roman" w:cs="Times New Roman"/>
          <w:i/>
          <w:iCs/>
          <w:sz w:val="24"/>
          <w:szCs w:val="24"/>
        </w:rPr>
        <w:t>esta</w:t>
      </w:r>
      <w:r w:rsidR="00CD3D89" w:rsidRPr="00246DF6">
        <w:rPr>
          <w:rFonts w:ascii="Times New Roman" w:hAnsi="Times New Roman" w:cs="Times New Roman"/>
          <w:i/>
          <w:iCs/>
          <w:sz w:val="24"/>
          <w:szCs w:val="24"/>
        </w:rPr>
        <w:t xml:space="preserve"> ha pasado a integrarse en la Consejería de Presidencia y a la Dirección de Políticas Migratorias integrándose en la de Relaciones Institucionales y Acción Exterior. Lo cual diluye nuestros contactos y relaciones a un nivel inferior. A esto hemos de añadir el cese del Director General D. Félix Colsa Bueno que mantenía con todos nosotros una relación muy fluida. También ha tenido incidencia el funcionamiento de la Fundación para la Cooperación y el Desarrollo, a la que ha sido asignado Félix como Gerente y que desde su creación ha ocupado muchas, por no decir casi todas las relaciones, con las Casas Regionales. Con la Directora General actual María de Diego se ha mantenido una corta reunión que prácticamente se ha limitado a los saludos de rigor. En síntesis: Que se continuarían los contactos a través de las personas del Departamento. Se insistió en que todos los contactos se mantendrían a través del Jefe de Servicios migratorios. Como siempre se tocó el tema de las subvenciones al que se le dio la respuesta conocida y válida para todos los males “LA CRISIS”. Nos quedamos con la velada promesa de que la subvención se mantendría con una rebaja del 25%.</w:t>
      </w:r>
    </w:p>
    <w:p w14:paraId="4BC983C3" w14:textId="77777777" w:rsidR="00246DF6" w:rsidRDefault="00246DF6" w:rsidP="00246DF6">
      <w:pPr>
        <w:suppressAutoHyphens/>
        <w:spacing w:after="0"/>
        <w:ind w:left="708"/>
        <w:jc w:val="both"/>
        <w:rPr>
          <w:rFonts w:ascii="Times New Roman" w:hAnsi="Times New Roman" w:cs="Times New Roman"/>
          <w:i/>
          <w:iCs/>
          <w:sz w:val="24"/>
          <w:szCs w:val="24"/>
        </w:rPr>
      </w:pPr>
    </w:p>
    <w:p w14:paraId="3AA01A2E" w14:textId="765922ED" w:rsidR="00246DF6" w:rsidRPr="00246DF6" w:rsidRDefault="00246DF6" w:rsidP="0027180A">
      <w:pPr>
        <w:suppressAutoHyphens/>
        <w:spacing w:after="0"/>
        <w:ind w:left="708" w:firstLine="708"/>
        <w:jc w:val="both"/>
        <w:rPr>
          <w:rFonts w:ascii="Times New Roman" w:hAnsi="Times New Roman" w:cs="Times New Roman"/>
          <w:sz w:val="24"/>
          <w:szCs w:val="24"/>
        </w:rPr>
      </w:pPr>
      <w:r>
        <w:rPr>
          <w:rFonts w:ascii="Times New Roman" w:hAnsi="Times New Roman" w:cs="Times New Roman"/>
          <w:sz w:val="24"/>
          <w:szCs w:val="24"/>
        </w:rPr>
        <w:t>Por la nueva situación económica la Junta de Gobierno consideró necesario solicitar ayuda económica a los socios porque con</w:t>
      </w:r>
      <w:r w:rsidR="0027180A">
        <w:rPr>
          <w:rFonts w:ascii="Times New Roman" w:hAnsi="Times New Roman" w:cs="Times New Roman"/>
          <w:sz w:val="24"/>
          <w:szCs w:val="24"/>
        </w:rPr>
        <w:t xml:space="preserve"> la renta del bar, las cuotas de los socios y sin percibir las subvenciones que se habían estado recibiendo no se podía </w:t>
      </w:r>
      <w:r w:rsidR="00AE12FE">
        <w:rPr>
          <w:rFonts w:ascii="Times New Roman" w:hAnsi="Times New Roman" w:cs="Times New Roman"/>
          <w:sz w:val="24"/>
          <w:szCs w:val="24"/>
        </w:rPr>
        <w:t>cubrir los</w:t>
      </w:r>
      <w:r w:rsidR="0027180A">
        <w:rPr>
          <w:rFonts w:ascii="Times New Roman" w:hAnsi="Times New Roman" w:cs="Times New Roman"/>
          <w:sz w:val="24"/>
          <w:szCs w:val="24"/>
        </w:rPr>
        <w:t xml:space="preserve"> gastos</w:t>
      </w:r>
      <w:r w:rsidR="00AE12FE">
        <w:rPr>
          <w:rFonts w:ascii="Times New Roman" w:hAnsi="Times New Roman" w:cs="Times New Roman"/>
          <w:sz w:val="24"/>
          <w:szCs w:val="24"/>
        </w:rPr>
        <w:t>. Se resolvió, de momento, se resolvió abonando ese año los pagos trimestrales en un único pago anual.</w:t>
      </w:r>
    </w:p>
    <w:p w14:paraId="336BAD37" w14:textId="77777777" w:rsidR="00CD3D89" w:rsidRPr="005E692D" w:rsidRDefault="00CD3D89" w:rsidP="005E692D">
      <w:pPr>
        <w:spacing w:after="0"/>
        <w:jc w:val="both"/>
        <w:rPr>
          <w:rFonts w:ascii="Times New Roman" w:hAnsi="Times New Roman" w:cs="Times New Roman"/>
          <w:bCs/>
          <w:sz w:val="24"/>
          <w:szCs w:val="24"/>
        </w:rPr>
      </w:pPr>
    </w:p>
    <w:p w14:paraId="375132FA" w14:textId="66D2C1A7" w:rsidR="00CD3D89" w:rsidRPr="005E692D" w:rsidRDefault="00AE12FE" w:rsidP="00AE12FE">
      <w:pPr>
        <w:pStyle w:val="Prrafodelista"/>
        <w:suppressAutoHyphens/>
        <w:ind w:left="405"/>
        <w:jc w:val="both"/>
        <w:rPr>
          <w:rFonts w:ascii="Times New Roman" w:hAnsi="Times New Roman" w:cs="Times New Roman"/>
          <w:bCs/>
          <w:i/>
          <w:iCs/>
          <w:sz w:val="24"/>
          <w:szCs w:val="24"/>
        </w:rPr>
      </w:pPr>
      <w:r w:rsidRPr="005E692D">
        <w:rPr>
          <w:rFonts w:ascii="Times New Roman" w:hAnsi="Times New Roman" w:cs="Times New Roman"/>
          <w:bCs/>
          <w:i/>
          <w:iCs/>
          <w:sz w:val="24"/>
          <w:szCs w:val="24"/>
        </w:rPr>
        <w:t>El punto 5º</w:t>
      </w:r>
      <w:r w:rsidR="005E692D" w:rsidRPr="005E692D">
        <w:rPr>
          <w:rFonts w:ascii="Times New Roman" w:hAnsi="Times New Roman" w:cs="Times New Roman"/>
          <w:bCs/>
          <w:i/>
          <w:iCs/>
          <w:sz w:val="24"/>
          <w:szCs w:val="24"/>
        </w:rPr>
        <w:t xml:space="preserve">: </w:t>
      </w:r>
      <w:r w:rsidR="00CD3D89" w:rsidRPr="005E692D">
        <w:rPr>
          <w:rFonts w:ascii="Times New Roman" w:hAnsi="Times New Roman" w:cs="Times New Roman"/>
          <w:bCs/>
          <w:i/>
          <w:iCs/>
          <w:sz w:val="24"/>
          <w:szCs w:val="24"/>
        </w:rPr>
        <w:t>Presupuesto y aprobación de ingresos y gastos del año 2012</w:t>
      </w:r>
    </w:p>
    <w:p w14:paraId="11FE6711" w14:textId="08BAB018" w:rsidR="005E692D" w:rsidRPr="005E692D" w:rsidRDefault="00CD3D89" w:rsidP="00CD3D89">
      <w:pPr>
        <w:spacing w:after="0"/>
        <w:ind w:firstLine="709"/>
        <w:jc w:val="both"/>
        <w:rPr>
          <w:rFonts w:ascii="Times New Roman" w:hAnsi="Times New Roman" w:cs="Times New Roman"/>
          <w:sz w:val="24"/>
          <w:szCs w:val="24"/>
        </w:rPr>
      </w:pPr>
      <w:r w:rsidRPr="005E692D">
        <w:rPr>
          <w:rFonts w:ascii="Times New Roman" w:hAnsi="Times New Roman" w:cs="Times New Roman"/>
          <w:sz w:val="24"/>
          <w:szCs w:val="24"/>
        </w:rPr>
        <w:t>El Sr. Presidente,</w:t>
      </w:r>
      <w:r w:rsidR="005E692D">
        <w:rPr>
          <w:rFonts w:ascii="Times New Roman" w:hAnsi="Times New Roman" w:cs="Times New Roman"/>
          <w:sz w:val="24"/>
          <w:szCs w:val="24"/>
        </w:rPr>
        <w:t xml:space="preserve"> expuso la imposibilidad de aprobar los presupuestos, porque el arrendatario del bar dejo de pagar la renta y dejo una importante deuda. Teníamos </w:t>
      </w:r>
      <w:bookmarkStart w:id="0" w:name="_Hlk197458190"/>
      <w:r w:rsidR="005E692D">
        <w:rPr>
          <w:rFonts w:ascii="Times New Roman" w:hAnsi="Times New Roman" w:cs="Times New Roman"/>
          <w:sz w:val="24"/>
          <w:szCs w:val="24"/>
        </w:rPr>
        <w:t xml:space="preserve">una hipoteca de </w:t>
      </w:r>
      <w:r w:rsidR="005E692D" w:rsidRPr="00265214">
        <w:rPr>
          <w:rFonts w:ascii="Times New Roman" w:hAnsi="Times New Roman" w:cs="Times New Roman"/>
          <w:b/>
          <w:sz w:val="24"/>
          <w:szCs w:val="24"/>
        </w:rPr>
        <w:t>944.744,52 Euros</w:t>
      </w:r>
      <w:r w:rsidR="005E692D">
        <w:rPr>
          <w:rFonts w:ascii="Times New Roman" w:hAnsi="Times New Roman" w:cs="Times New Roman"/>
          <w:b/>
          <w:sz w:val="24"/>
          <w:szCs w:val="24"/>
        </w:rPr>
        <w:t xml:space="preserve"> </w:t>
      </w:r>
      <w:bookmarkEnd w:id="0"/>
      <w:r w:rsidR="005E692D">
        <w:rPr>
          <w:rFonts w:ascii="Times New Roman" w:hAnsi="Times New Roman" w:cs="Times New Roman"/>
          <w:b/>
          <w:sz w:val="24"/>
          <w:szCs w:val="24"/>
        </w:rPr>
        <w:t xml:space="preserve">y se </w:t>
      </w:r>
      <w:r w:rsidR="007821ED">
        <w:rPr>
          <w:rFonts w:ascii="Times New Roman" w:hAnsi="Times New Roman" w:cs="Times New Roman"/>
          <w:b/>
          <w:sz w:val="24"/>
          <w:szCs w:val="24"/>
        </w:rPr>
        <w:t>tenía</w:t>
      </w:r>
      <w:r w:rsidR="005E692D">
        <w:rPr>
          <w:rFonts w:ascii="Times New Roman" w:hAnsi="Times New Roman" w:cs="Times New Roman"/>
          <w:b/>
          <w:sz w:val="24"/>
          <w:szCs w:val="24"/>
        </w:rPr>
        <w:t xml:space="preserve"> que pagar una cuota mensual de 4.500 €</w:t>
      </w:r>
    </w:p>
    <w:p w14:paraId="4F67FE67" w14:textId="4B6BD9FB" w:rsidR="00CD3D89" w:rsidRPr="00F111C0" w:rsidRDefault="00CD3D89" w:rsidP="00F111C0">
      <w:pPr>
        <w:spacing w:after="0"/>
        <w:ind w:firstLine="709"/>
        <w:jc w:val="both"/>
        <w:rPr>
          <w:rFonts w:ascii="Times New Roman" w:hAnsi="Times New Roman" w:cs="Times New Roman"/>
          <w:b/>
          <w:bCs/>
          <w:sz w:val="24"/>
          <w:szCs w:val="24"/>
        </w:rPr>
      </w:pPr>
      <w:r w:rsidRPr="00151C37">
        <w:rPr>
          <w:rFonts w:ascii="Times New Roman" w:hAnsi="Times New Roman" w:cs="Times New Roman"/>
          <w:sz w:val="24"/>
          <w:szCs w:val="24"/>
          <w:highlight w:val="yellow"/>
        </w:rPr>
        <w:t xml:space="preserve"> </w:t>
      </w:r>
    </w:p>
    <w:p w14:paraId="1AD4899D" w14:textId="2F751A24" w:rsidR="00CF46BF" w:rsidRPr="005E692D" w:rsidRDefault="00CF46BF" w:rsidP="00CF46B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ascii="Times New Roman" w:hAnsi="Times New Roman" w:cs="Times New Roman"/>
          <w:i/>
          <w:iCs/>
          <w:sz w:val="24"/>
          <w:szCs w:val="24"/>
        </w:rPr>
      </w:pPr>
      <w:r w:rsidRPr="005E692D">
        <w:rPr>
          <w:rFonts w:ascii="Times New Roman" w:hAnsi="Times New Roman" w:cs="Times New Roman"/>
          <w:i/>
          <w:iCs/>
          <w:sz w:val="24"/>
          <w:szCs w:val="24"/>
        </w:rPr>
        <w:t xml:space="preserve">ACTA GENERAL ORDINARIA de 24 de abril de 2013 </w:t>
      </w:r>
      <w:r w:rsidR="00F86EE2" w:rsidRPr="005E692D">
        <w:rPr>
          <w:rFonts w:ascii="Times New Roman" w:hAnsi="Times New Roman" w:cs="Times New Roman"/>
          <w:i/>
          <w:iCs/>
          <w:sz w:val="24"/>
          <w:szCs w:val="24"/>
        </w:rPr>
        <w:t xml:space="preserve">en el 2º </w:t>
      </w:r>
      <w:r w:rsidRPr="005E692D">
        <w:rPr>
          <w:rFonts w:ascii="Times New Roman" w:hAnsi="Times New Roman" w:cs="Times New Roman"/>
          <w:i/>
          <w:iCs/>
          <w:sz w:val="24"/>
          <w:szCs w:val="24"/>
        </w:rPr>
        <w:t xml:space="preserve">punto del </w:t>
      </w:r>
      <w:r w:rsidR="00F86EE2" w:rsidRPr="005E692D">
        <w:rPr>
          <w:rFonts w:ascii="Times New Roman" w:hAnsi="Times New Roman" w:cs="Times New Roman"/>
          <w:i/>
          <w:iCs/>
          <w:sz w:val="24"/>
          <w:szCs w:val="24"/>
        </w:rPr>
        <w:t>O</w:t>
      </w:r>
      <w:r w:rsidRPr="005E692D">
        <w:rPr>
          <w:rFonts w:ascii="Times New Roman" w:hAnsi="Times New Roman" w:cs="Times New Roman"/>
          <w:i/>
          <w:iCs/>
          <w:sz w:val="24"/>
          <w:szCs w:val="24"/>
        </w:rPr>
        <w:t>rden de</w:t>
      </w:r>
      <w:r w:rsidR="00F86EE2" w:rsidRPr="005E692D">
        <w:rPr>
          <w:rFonts w:ascii="Times New Roman" w:hAnsi="Times New Roman" w:cs="Times New Roman"/>
          <w:i/>
          <w:iCs/>
          <w:sz w:val="24"/>
          <w:szCs w:val="24"/>
        </w:rPr>
        <w:t>l Día</w:t>
      </w:r>
    </w:p>
    <w:p w14:paraId="2A405420" w14:textId="44AE6841" w:rsidR="00CF46BF" w:rsidRPr="00F111C0" w:rsidRDefault="00F111C0" w:rsidP="00F111C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i/>
          <w:iCs/>
          <w:sz w:val="24"/>
          <w:szCs w:val="24"/>
        </w:rPr>
      </w:pPr>
      <w:r>
        <w:rPr>
          <w:rFonts w:ascii="Times New Roman" w:hAnsi="Times New Roman" w:cs="Times New Roman"/>
          <w:i/>
          <w:iCs/>
          <w:sz w:val="24"/>
          <w:szCs w:val="24"/>
        </w:rPr>
        <w:tab/>
        <w:t xml:space="preserve">1º </w:t>
      </w:r>
      <w:r w:rsidR="00CF46BF" w:rsidRPr="00F111C0">
        <w:rPr>
          <w:rFonts w:ascii="Times New Roman" w:hAnsi="Times New Roman" w:cs="Times New Roman"/>
          <w:i/>
          <w:iCs/>
          <w:sz w:val="24"/>
          <w:szCs w:val="24"/>
        </w:rPr>
        <w:t>Informe del Sr. Presidente</w:t>
      </w:r>
    </w:p>
    <w:p w14:paraId="00E80ECB" w14:textId="4CFC862E" w:rsidR="00CF46BF" w:rsidRPr="005E692D" w:rsidRDefault="00CF46BF" w:rsidP="00194A0B">
      <w:pPr>
        <w:pStyle w:val="Prrafodelista"/>
        <w:ind w:left="708"/>
        <w:jc w:val="both"/>
        <w:rPr>
          <w:rFonts w:ascii="Times New Roman" w:hAnsi="Times New Roman" w:cs="Times New Roman"/>
          <w:i/>
          <w:iCs/>
          <w:sz w:val="24"/>
          <w:szCs w:val="24"/>
        </w:rPr>
      </w:pPr>
      <w:r w:rsidRPr="005E692D">
        <w:rPr>
          <w:rFonts w:ascii="Times New Roman" w:hAnsi="Times New Roman" w:cs="Times New Roman"/>
          <w:i/>
          <w:iCs/>
          <w:sz w:val="24"/>
          <w:szCs w:val="24"/>
          <w:u w:val="single"/>
        </w:rPr>
        <w:t>El Sr. Presidente D. José Colinas Fernández  comunica su renuncia al cargo de Presidente de la Casa Castilla y León,</w:t>
      </w:r>
      <w:r w:rsidRPr="005E692D">
        <w:rPr>
          <w:rFonts w:ascii="Times New Roman" w:hAnsi="Times New Roman" w:cs="Times New Roman"/>
          <w:i/>
          <w:iCs/>
          <w:sz w:val="24"/>
          <w:szCs w:val="24"/>
        </w:rPr>
        <w:t xml:space="preserve"> que presento el 4 de marzo al Equipo de Dirección y que  fue aceptada con la condición de que no fuera efectivo hasta la Asamblea Extraordinaria, en la misma reunión se acordó que el actual equipo presentase su renuncia, a sus respectivos cargos, en el la reunión del 8 de abril de la Junta Directiva, con efecto, igualmente, en la Asamblea Extraordinaria con el fin de facilitar que la nueva presidencia forme su propio Equipo Directivo. </w:t>
      </w:r>
    </w:p>
    <w:p w14:paraId="599B4F06" w14:textId="77777777" w:rsidR="00151C37" w:rsidRPr="005E692D" w:rsidRDefault="00CF46BF" w:rsidP="00194A0B">
      <w:pPr>
        <w:pStyle w:val="Prrafodelista"/>
        <w:ind w:left="708"/>
        <w:jc w:val="both"/>
        <w:rPr>
          <w:rFonts w:ascii="Times New Roman" w:hAnsi="Times New Roman" w:cs="Times New Roman"/>
          <w:i/>
          <w:iCs/>
          <w:sz w:val="24"/>
          <w:szCs w:val="24"/>
        </w:rPr>
      </w:pPr>
      <w:r w:rsidRPr="005E692D">
        <w:rPr>
          <w:rFonts w:ascii="Times New Roman" w:hAnsi="Times New Roman" w:cs="Times New Roman"/>
          <w:i/>
          <w:iCs/>
          <w:sz w:val="24"/>
          <w:szCs w:val="24"/>
        </w:rPr>
        <w:t xml:space="preserve">También comunica que el Equipo Dirección agradecería que, antes de la Asamblea Extraordinaria, se comunicase la persona candidata para ocupar la presidencia y, a ser posible, con un equipo para formar el nuevo Equipo Directivo.     </w:t>
      </w:r>
    </w:p>
    <w:p w14:paraId="30F97CC7" w14:textId="72D1118D" w:rsidR="00BC290A" w:rsidRPr="0001720A" w:rsidRDefault="00CF46BF" w:rsidP="00BC290A">
      <w:pPr>
        <w:pStyle w:val="Prrafodelista"/>
        <w:ind w:left="0" w:firstLine="360"/>
        <w:jc w:val="both"/>
        <w:rPr>
          <w:rFonts w:ascii="Times New Roman" w:hAnsi="Times New Roman" w:cs="Times New Roman"/>
          <w:sz w:val="24"/>
          <w:szCs w:val="24"/>
        </w:rPr>
      </w:pPr>
      <w:r w:rsidRPr="0001720A">
        <w:rPr>
          <w:rFonts w:ascii="Times New Roman" w:hAnsi="Times New Roman" w:cs="Times New Roman"/>
          <w:sz w:val="24"/>
          <w:szCs w:val="24"/>
        </w:rPr>
        <w:t xml:space="preserve">    </w:t>
      </w:r>
    </w:p>
    <w:p w14:paraId="7ED10059" w14:textId="7A1EBDFE" w:rsidR="00BC290A" w:rsidRPr="005E692D" w:rsidRDefault="00BC290A" w:rsidP="007C0AE6">
      <w:pPr>
        <w:spacing w:line="100" w:lineRule="atLeast"/>
        <w:ind w:left="708"/>
        <w:jc w:val="both"/>
        <w:rPr>
          <w:rFonts w:ascii="Times New Roman" w:hAnsi="Times New Roman" w:cs="Times New Roman"/>
          <w:i/>
          <w:iCs/>
          <w:sz w:val="24"/>
          <w:szCs w:val="24"/>
        </w:rPr>
      </w:pPr>
      <w:r w:rsidRPr="005E692D">
        <w:rPr>
          <w:rFonts w:ascii="Times New Roman" w:hAnsi="Times New Roman" w:cs="Times New Roman"/>
          <w:i/>
          <w:iCs/>
          <w:sz w:val="24"/>
          <w:szCs w:val="24"/>
        </w:rPr>
        <w:t xml:space="preserve">ACTA DE ACUERDOS DE LA JUNTA EXTRAORDINARIA DE LACASA CASTILLA Y LEÓN de 24 de abril de 2013 a las 21.30 horas relacionan, previamente citados, a fin de celebrar Junta General </w:t>
      </w:r>
      <w:r w:rsidR="006C488D" w:rsidRPr="005E692D">
        <w:rPr>
          <w:rFonts w:ascii="Times New Roman" w:hAnsi="Times New Roman" w:cs="Times New Roman"/>
          <w:i/>
          <w:iCs/>
          <w:sz w:val="24"/>
          <w:szCs w:val="24"/>
        </w:rPr>
        <w:t>Extraordinaria para</w:t>
      </w:r>
      <w:r w:rsidRPr="005E692D">
        <w:rPr>
          <w:rFonts w:ascii="Times New Roman" w:hAnsi="Times New Roman" w:cs="Times New Roman"/>
          <w:i/>
          <w:iCs/>
          <w:sz w:val="24"/>
          <w:szCs w:val="24"/>
        </w:rPr>
        <w:t xml:space="preserve"> tratar y tomar los acuerdos que procedan según el único punto del orden del día:</w:t>
      </w:r>
    </w:p>
    <w:p w14:paraId="330741DB" w14:textId="77777777" w:rsidR="00BC290A" w:rsidRPr="005E692D" w:rsidRDefault="00BC290A" w:rsidP="007C0AE6">
      <w:pPr>
        <w:pStyle w:val="Prrafodelista"/>
        <w:widowControl w:val="0"/>
        <w:numPr>
          <w:ilvl w:val="0"/>
          <w:numId w:val="10"/>
        </w:numPr>
        <w:tabs>
          <w:tab w:val="clear" w:pos="0"/>
          <w:tab w:val="num" w:pos="348"/>
        </w:tabs>
        <w:suppressAutoHyphens/>
        <w:spacing w:after="0" w:line="240" w:lineRule="auto"/>
        <w:ind w:left="1068"/>
        <w:contextualSpacing w:val="0"/>
        <w:jc w:val="both"/>
        <w:rPr>
          <w:rFonts w:ascii="Times New Roman" w:hAnsi="Times New Roman" w:cs="Times New Roman"/>
          <w:i/>
          <w:iCs/>
          <w:sz w:val="24"/>
          <w:szCs w:val="24"/>
        </w:rPr>
      </w:pPr>
      <w:r w:rsidRPr="005E692D">
        <w:rPr>
          <w:rFonts w:ascii="Times New Roman" w:hAnsi="Times New Roman" w:cs="Times New Roman"/>
          <w:i/>
          <w:iCs/>
          <w:sz w:val="24"/>
          <w:szCs w:val="24"/>
        </w:rPr>
        <w:t>Elección del Presidente de la Casa Castilla y León y de la Nueva Junta Directiva:</w:t>
      </w:r>
    </w:p>
    <w:p w14:paraId="6A34B54E" w14:textId="133625D4" w:rsidR="00BC290A" w:rsidRPr="00194A0B" w:rsidRDefault="00BC290A" w:rsidP="007C0AE6">
      <w:pPr>
        <w:pStyle w:val="Prrafodelista"/>
        <w:ind w:left="708"/>
        <w:jc w:val="both"/>
        <w:rPr>
          <w:rFonts w:ascii="Times New Roman" w:hAnsi="Times New Roman" w:cs="Times New Roman"/>
          <w:i/>
          <w:iCs/>
          <w:sz w:val="24"/>
          <w:szCs w:val="24"/>
        </w:rPr>
      </w:pPr>
      <w:r w:rsidRPr="005E692D">
        <w:rPr>
          <w:rFonts w:ascii="Times New Roman" w:hAnsi="Times New Roman" w:cs="Times New Roman"/>
          <w:i/>
          <w:iCs/>
          <w:sz w:val="24"/>
          <w:szCs w:val="24"/>
        </w:rPr>
        <w:t>Al no haber recibido, en tiempo y forma, ninguna candidatura para Presidente, ni para otros miembros de la Junta Directiva, el Sr. Presidente, una vez dejado claro que no es su deseo continuar sustentando el cargo de Presidente de la Casa Castilla y León convoca una nueva Junta Extraordinaria con el único orden del día de la elección del nuevo Presidente para que se celebre el día 23 de mayo de 2013.</w:t>
      </w:r>
    </w:p>
    <w:p w14:paraId="4F849EEF" w14:textId="5058A4ED" w:rsidR="00BC290A" w:rsidRPr="00194A0B" w:rsidRDefault="00BC290A" w:rsidP="00151C37">
      <w:pPr>
        <w:pStyle w:val="Standard"/>
        <w:ind w:firstLine="708"/>
        <w:jc w:val="both"/>
        <w:rPr>
          <w:rFonts w:cs="Times New Roman"/>
          <w:i/>
          <w:iCs/>
        </w:rPr>
      </w:pPr>
      <w:r w:rsidRPr="00194A0B">
        <w:rPr>
          <w:rFonts w:cs="Times New Roman"/>
          <w:i/>
          <w:iCs/>
        </w:rPr>
        <w:t>ACTA DE ACUERDOS DE LA JUNTA EXTRAORDINARIA DE LA</w:t>
      </w:r>
      <w:r w:rsidR="00151C37" w:rsidRPr="00194A0B">
        <w:rPr>
          <w:rFonts w:cs="Times New Roman"/>
          <w:i/>
          <w:iCs/>
        </w:rPr>
        <w:t xml:space="preserve"> </w:t>
      </w:r>
      <w:r w:rsidRPr="00194A0B">
        <w:rPr>
          <w:rFonts w:cs="Times New Roman"/>
          <w:i/>
          <w:iCs/>
        </w:rPr>
        <w:t>CASA CASTILLA Y LEÓN</w:t>
      </w:r>
      <w:r w:rsidR="000E1D73" w:rsidRPr="00194A0B">
        <w:rPr>
          <w:rFonts w:cs="Times New Roman"/>
          <w:i/>
          <w:iCs/>
        </w:rPr>
        <w:t>.</w:t>
      </w:r>
    </w:p>
    <w:p w14:paraId="2DD21C0E" w14:textId="563F2B11" w:rsidR="00BC290A" w:rsidRPr="00194A0B" w:rsidRDefault="00BC290A" w:rsidP="00194A0B">
      <w:pPr>
        <w:pStyle w:val="Standard"/>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08" w:firstLine="12"/>
        <w:jc w:val="both"/>
        <w:rPr>
          <w:rFonts w:cs="Times New Roman"/>
          <w:i/>
          <w:iCs/>
        </w:rPr>
      </w:pPr>
      <w:r w:rsidRPr="00194A0B">
        <w:rPr>
          <w:rFonts w:cs="Times New Roman"/>
          <w:i/>
          <w:iCs/>
        </w:rPr>
        <w:t xml:space="preserve">En la Ciudad de Sevilla, a 23 de mayo de 2013 a las </w:t>
      </w:r>
      <w:r w:rsidR="00710B1C" w:rsidRPr="00194A0B">
        <w:rPr>
          <w:rFonts w:cs="Times New Roman"/>
          <w:i/>
          <w:iCs/>
        </w:rPr>
        <w:t>20.00 en</w:t>
      </w:r>
      <w:r w:rsidRPr="00194A0B">
        <w:rPr>
          <w:rFonts w:cs="Times New Roman"/>
          <w:i/>
          <w:iCs/>
        </w:rPr>
        <w:t xml:space="preserve"> el Salón de Actos de la Casa de Castilla y León se reúnen los socios de la Casa Castilla y León, que se relacionan, previamente citados, a fin de celebrar Junta General Extraordinaria para tratar y tomar los acuerdos que procedan según el único punto del orden del día:</w:t>
      </w:r>
    </w:p>
    <w:p w14:paraId="41320AF9" w14:textId="77777777" w:rsidR="000E1D73" w:rsidRPr="0001720A" w:rsidRDefault="000E1D73" w:rsidP="00BC290A">
      <w:pPr>
        <w:pStyle w:val="Standard"/>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jc w:val="both"/>
        <w:rPr>
          <w:rFonts w:cs="Times New Roman"/>
        </w:rPr>
      </w:pPr>
    </w:p>
    <w:p w14:paraId="708B07C5" w14:textId="77777777" w:rsidR="00BC290A" w:rsidRPr="00194A0B" w:rsidRDefault="00BC290A" w:rsidP="007C0AE6">
      <w:pPr>
        <w:pStyle w:val="Prrafodelista"/>
        <w:widowControl w:val="0"/>
        <w:numPr>
          <w:ilvl w:val="0"/>
          <w:numId w:val="14"/>
        </w:numPr>
        <w:tabs>
          <w:tab w:val="clear" w:pos="0"/>
          <w:tab w:val="num" w:pos="348"/>
        </w:tabs>
        <w:suppressAutoHyphens/>
        <w:autoSpaceDN w:val="0"/>
        <w:spacing w:after="0" w:line="240" w:lineRule="auto"/>
        <w:ind w:left="1068"/>
        <w:contextualSpacing w:val="0"/>
        <w:jc w:val="both"/>
        <w:textAlignment w:val="baseline"/>
        <w:rPr>
          <w:rFonts w:ascii="Times New Roman" w:hAnsi="Times New Roman" w:cs="Times New Roman"/>
          <w:bCs/>
          <w:i/>
          <w:iCs/>
          <w:sz w:val="24"/>
          <w:szCs w:val="24"/>
        </w:rPr>
      </w:pPr>
      <w:r w:rsidRPr="00194A0B">
        <w:rPr>
          <w:rFonts w:ascii="Times New Roman" w:hAnsi="Times New Roman" w:cs="Times New Roman"/>
          <w:bCs/>
          <w:i/>
          <w:iCs/>
          <w:sz w:val="24"/>
          <w:szCs w:val="24"/>
        </w:rPr>
        <w:t>Elección del Presidente de la Casa Castilla y León y de la Nueva Junta Directiva:</w:t>
      </w:r>
    </w:p>
    <w:p w14:paraId="04B8229D" w14:textId="77777777" w:rsidR="000E1D73" w:rsidRPr="00194A0B" w:rsidRDefault="000E1D73" w:rsidP="00771360">
      <w:pPr>
        <w:pStyle w:val="Prrafodelista"/>
        <w:widowControl w:val="0"/>
        <w:suppressAutoHyphens/>
        <w:autoSpaceDN w:val="0"/>
        <w:spacing w:after="0" w:line="240" w:lineRule="auto"/>
        <w:contextualSpacing w:val="0"/>
        <w:jc w:val="both"/>
        <w:textAlignment w:val="baseline"/>
        <w:rPr>
          <w:rFonts w:ascii="Times New Roman" w:hAnsi="Times New Roman" w:cs="Times New Roman"/>
          <w:b/>
          <w:sz w:val="24"/>
          <w:szCs w:val="24"/>
        </w:rPr>
      </w:pPr>
    </w:p>
    <w:p w14:paraId="20B603BC" w14:textId="77777777" w:rsidR="00BC290A" w:rsidRPr="00194A0B" w:rsidRDefault="00BC290A" w:rsidP="007C0AE6">
      <w:pPr>
        <w:pStyle w:val="Prrafodelista"/>
        <w:ind w:left="708"/>
        <w:jc w:val="both"/>
        <w:rPr>
          <w:rFonts w:ascii="Times New Roman" w:hAnsi="Times New Roman" w:cs="Times New Roman"/>
          <w:i/>
          <w:iCs/>
          <w:sz w:val="24"/>
          <w:szCs w:val="24"/>
        </w:rPr>
      </w:pPr>
      <w:r w:rsidRPr="00194A0B">
        <w:rPr>
          <w:rFonts w:ascii="Times New Roman" w:hAnsi="Times New Roman" w:cs="Times New Roman"/>
          <w:i/>
          <w:iCs/>
          <w:sz w:val="24"/>
          <w:szCs w:val="24"/>
        </w:rPr>
        <w:t>Al no haber recibido, en tiempo y forma, ninguna candidatura para Presidente, ni para otros miembros de la Junta Directiva, el Sr. Presidente, una vez comunicado que no continua ejerciendo el cargo de Presidente de la Casa Castilla y León y que propone una comisión con la única responsabilidad de buscar una nueva Junta Directiva y propone para dicha comisión a: D. Saturnino Iglesias, D. Juan Lorenzo, D. Julián Álvarez y Dª Rosa Mª Giménez Bech  a la cual le encomienda el cargo de Presidenta de la Comisión y convoca una nueva Junta Extraordinaria con el único orden del día de la elección de la Nueva Junta Directiva para que se celebre el día 19 de diciembre de 2013.</w:t>
      </w:r>
    </w:p>
    <w:p w14:paraId="34BFE735" w14:textId="77777777" w:rsidR="000E1D73" w:rsidRPr="00194A0B" w:rsidRDefault="000E1D73" w:rsidP="00BC290A">
      <w:pPr>
        <w:pStyle w:val="Standard"/>
        <w:spacing w:line="100" w:lineRule="atLeast"/>
        <w:jc w:val="center"/>
        <w:rPr>
          <w:rFonts w:cs="Times New Roman"/>
          <w:i/>
          <w:iCs/>
        </w:rPr>
      </w:pPr>
    </w:p>
    <w:p w14:paraId="26E18B0B" w14:textId="6972DC75" w:rsidR="00BC290A" w:rsidRPr="00194A0B" w:rsidRDefault="00BC290A" w:rsidP="00DC3DAC">
      <w:pPr>
        <w:pStyle w:val="Standard"/>
        <w:spacing w:line="100" w:lineRule="atLeast"/>
        <w:ind w:firstLine="708"/>
        <w:jc w:val="both"/>
        <w:rPr>
          <w:rFonts w:cs="Times New Roman"/>
          <w:i/>
          <w:iCs/>
        </w:rPr>
      </w:pPr>
      <w:r w:rsidRPr="00194A0B">
        <w:rPr>
          <w:rFonts w:cs="Times New Roman"/>
          <w:i/>
          <w:iCs/>
        </w:rPr>
        <w:t>ACTA DE ACUERDOS DE LA JUNTA EXTRAORDINARIADE LACASA CASTILLA Y LEÓN</w:t>
      </w:r>
    </w:p>
    <w:p w14:paraId="359FD986" w14:textId="050E5D85" w:rsidR="00BC290A" w:rsidRPr="003E3C3B" w:rsidRDefault="00BC290A" w:rsidP="003E3C3B">
      <w:pPr>
        <w:pStyle w:val="Standard"/>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08" w:firstLine="12"/>
        <w:jc w:val="both"/>
        <w:rPr>
          <w:rFonts w:cs="Times New Roman"/>
          <w:i/>
          <w:iCs/>
        </w:rPr>
      </w:pPr>
      <w:r w:rsidRPr="003E3C3B">
        <w:rPr>
          <w:rFonts w:cs="Times New Roman"/>
          <w:i/>
          <w:iCs/>
        </w:rPr>
        <w:t xml:space="preserve">En la Ciudad de Sevilla, a 19 de diciembre de 2013 a las </w:t>
      </w:r>
      <w:r w:rsidR="00710B1C" w:rsidRPr="003E3C3B">
        <w:rPr>
          <w:rFonts w:cs="Times New Roman"/>
          <w:i/>
          <w:iCs/>
        </w:rPr>
        <w:t>19.30 horas</w:t>
      </w:r>
      <w:r w:rsidRPr="003E3C3B">
        <w:rPr>
          <w:rFonts w:cs="Times New Roman"/>
          <w:i/>
          <w:iCs/>
        </w:rPr>
        <w:t xml:space="preserve"> en el </w:t>
      </w:r>
      <w:r w:rsidR="00710B1C" w:rsidRPr="003E3C3B">
        <w:rPr>
          <w:rFonts w:cs="Times New Roman"/>
          <w:i/>
          <w:iCs/>
        </w:rPr>
        <w:t xml:space="preserve"> </w:t>
      </w:r>
      <w:r w:rsidRPr="003E3C3B">
        <w:rPr>
          <w:rFonts w:cs="Times New Roman"/>
          <w:i/>
          <w:iCs/>
        </w:rPr>
        <w:t xml:space="preserve"> Salón </w:t>
      </w:r>
      <w:r w:rsidR="00710B1C" w:rsidRPr="003E3C3B">
        <w:rPr>
          <w:rFonts w:cs="Times New Roman"/>
          <w:i/>
          <w:iCs/>
        </w:rPr>
        <w:t xml:space="preserve"> </w:t>
      </w:r>
      <w:r w:rsidRPr="003E3C3B">
        <w:rPr>
          <w:rFonts w:cs="Times New Roman"/>
          <w:i/>
          <w:iCs/>
        </w:rPr>
        <w:t xml:space="preserve"> de Actos de la sede de la Casa de Castilla y León con domicilio social, C/ Melchor Gallegos, nº 1, se reúnen los socios de la Casa Castilla y León que se relacionan, previamente citados, a fin de celebrar Junta General Extraordinaria </w:t>
      </w:r>
      <w:r w:rsidR="00710B1C" w:rsidRPr="003E3C3B">
        <w:rPr>
          <w:rFonts w:cs="Times New Roman"/>
          <w:i/>
          <w:iCs/>
        </w:rPr>
        <w:t xml:space="preserve"> </w:t>
      </w:r>
      <w:r w:rsidRPr="003E3C3B">
        <w:rPr>
          <w:rFonts w:cs="Times New Roman"/>
          <w:i/>
          <w:iCs/>
        </w:rPr>
        <w:t xml:space="preserve"> para tratar y tomar los acuerdos que procedan según el único punto del orden del día:</w:t>
      </w:r>
    </w:p>
    <w:p w14:paraId="5068A9D1" w14:textId="77777777" w:rsidR="00BC290A" w:rsidRPr="00194A0B" w:rsidRDefault="00BC290A" w:rsidP="00BC290A">
      <w:pPr>
        <w:pStyle w:val="Standard"/>
        <w:ind w:left="-30"/>
        <w:jc w:val="both"/>
        <w:rPr>
          <w:rFonts w:cs="Times New Roman"/>
          <w:bCs/>
          <w:i/>
          <w:iCs/>
        </w:rPr>
      </w:pPr>
    </w:p>
    <w:p w14:paraId="5C85F0C0" w14:textId="6E7D9678" w:rsidR="00BC290A" w:rsidRDefault="00194A0B" w:rsidP="00194A0B">
      <w:pPr>
        <w:pStyle w:val="Prrafodelista"/>
        <w:widowControl w:val="0"/>
        <w:suppressAutoHyphens/>
        <w:autoSpaceDN w:val="0"/>
        <w:spacing w:after="0" w:line="240" w:lineRule="auto"/>
        <w:contextualSpacing w:val="0"/>
        <w:jc w:val="both"/>
        <w:textAlignment w:val="baseline"/>
        <w:rPr>
          <w:rFonts w:ascii="Times New Roman" w:hAnsi="Times New Roman" w:cs="Times New Roman"/>
          <w:bCs/>
          <w:i/>
          <w:iCs/>
          <w:sz w:val="24"/>
          <w:szCs w:val="24"/>
        </w:rPr>
      </w:pPr>
      <w:r w:rsidRPr="00194A0B">
        <w:rPr>
          <w:rFonts w:ascii="Times New Roman" w:hAnsi="Times New Roman" w:cs="Times New Roman"/>
          <w:bCs/>
          <w:i/>
          <w:iCs/>
          <w:sz w:val="24"/>
          <w:szCs w:val="24"/>
        </w:rPr>
        <w:t xml:space="preserve">1º </w:t>
      </w:r>
      <w:r w:rsidR="00BC290A" w:rsidRPr="00194A0B">
        <w:rPr>
          <w:rFonts w:ascii="Times New Roman" w:hAnsi="Times New Roman" w:cs="Times New Roman"/>
          <w:bCs/>
          <w:i/>
          <w:iCs/>
          <w:sz w:val="24"/>
          <w:szCs w:val="24"/>
        </w:rPr>
        <w:t>Elección del Presidente de la Casa Castilla y León y de la Nueva Junta Directiva:</w:t>
      </w:r>
    </w:p>
    <w:p w14:paraId="0632E16E" w14:textId="62866D0A" w:rsidR="00194A0B" w:rsidRPr="00194A0B" w:rsidRDefault="00977C26" w:rsidP="00194A0B">
      <w:pPr>
        <w:pStyle w:val="Prrafodelista"/>
        <w:widowControl w:val="0"/>
        <w:suppressAutoHyphens/>
        <w:autoSpaceDN w:val="0"/>
        <w:spacing w:after="0" w:line="240" w:lineRule="auto"/>
        <w:contextualSpacing w:val="0"/>
        <w:jc w:val="both"/>
        <w:textAlignment w:val="baseline"/>
        <w:rPr>
          <w:rFonts w:ascii="Times New Roman" w:hAnsi="Times New Roman" w:cs="Times New Roman"/>
          <w:bCs/>
          <w:i/>
          <w:iCs/>
          <w:sz w:val="24"/>
          <w:szCs w:val="24"/>
        </w:rPr>
      </w:pPr>
      <w:r>
        <w:rPr>
          <w:rFonts w:ascii="Times New Roman" w:hAnsi="Times New Roman" w:cs="Times New Roman"/>
          <w:bCs/>
          <w:i/>
          <w:iCs/>
          <w:sz w:val="24"/>
          <w:szCs w:val="24"/>
        </w:rPr>
        <w:t xml:space="preserve">Al no haber recibido, en tiempo y forma, ninguna candidatura para Presidente, ni para otros miembros de la Junta Directiva, el Sr, Presidente después de recordar que en la anteriores Juntas Extraordinarias ya había presentado su dimisión del cargo de presidente y sin ninguna intención de continuar de forma provisional y por la dimisión del Vicepresidente 1º y toda la Junta Directiva con fecha 8 de abril de 2,013, comunica que si no se presenta nadie antes de finalizar la reunión la Casa castilla y León se queda sin Presidente ni Junta </w:t>
      </w:r>
      <w:r w:rsidR="003E3C3B">
        <w:rPr>
          <w:rFonts w:ascii="Times New Roman" w:hAnsi="Times New Roman" w:cs="Times New Roman"/>
          <w:bCs/>
          <w:i/>
          <w:iCs/>
          <w:sz w:val="24"/>
          <w:szCs w:val="24"/>
        </w:rPr>
        <w:t xml:space="preserve">Directiva </w:t>
      </w:r>
      <w:r>
        <w:rPr>
          <w:rFonts w:ascii="Times New Roman" w:hAnsi="Times New Roman" w:cs="Times New Roman"/>
          <w:bCs/>
          <w:i/>
          <w:iCs/>
          <w:sz w:val="24"/>
          <w:szCs w:val="24"/>
        </w:rPr>
        <w:t xml:space="preserve"> </w:t>
      </w:r>
    </w:p>
    <w:p w14:paraId="3D32B9F6" w14:textId="77777777" w:rsidR="003E3C3B" w:rsidRDefault="003E3C3B" w:rsidP="00BC290A">
      <w:pPr>
        <w:pStyle w:val="Prrafodelista"/>
        <w:ind w:left="0" w:firstLine="720"/>
        <w:jc w:val="both"/>
        <w:rPr>
          <w:rFonts w:ascii="Times New Roman" w:hAnsi="Times New Roman" w:cs="Times New Roman"/>
          <w:b/>
          <w:bCs/>
          <w:sz w:val="24"/>
          <w:szCs w:val="24"/>
        </w:rPr>
      </w:pPr>
    </w:p>
    <w:p w14:paraId="24843672" w14:textId="3D202209" w:rsidR="00D32EBC" w:rsidRPr="006E3F23" w:rsidRDefault="00BC290A" w:rsidP="006E3F23">
      <w:pPr>
        <w:pStyle w:val="Prrafodelista"/>
        <w:ind w:left="0" w:firstLine="720"/>
        <w:jc w:val="both"/>
        <w:rPr>
          <w:rFonts w:ascii="Times New Roman" w:hAnsi="Times New Roman" w:cs="Times New Roman"/>
          <w:b/>
          <w:bCs/>
          <w:sz w:val="24"/>
          <w:szCs w:val="24"/>
        </w:rPr>
      </w:pPr>
      <w:r w:rsidRPr="00194A0B">
        <w:rPr>
          <w:rFonts w:ascii="Times New Roman" w:hAnsi="Times New Roman" w:cs="Times New Roman"/>
          <w:b/>
          <w:bCs/>
          <w:sz w:val="24"/>
          <w:szCs w:val="24"/>
        </w:rPr>
        <w:t xml:space="preserve">Una vez </w:t>
      </w:r>
      <w:r w:rsidR="00DD47C7">
        <w:rPr>
          <w:rFonts w:ascii="Times New Roman" w:hAnsi="Times New Roman" w:cs="Times New Roman"/>
          <w:b/>
          <w:bCs/>
          <w:sz w:val="24"/>
          <w:szCs w:val="24"/>
        </w:rPr>
        <w:t xml:space="preserve">de esperar </w:t>
      </w:r>
      <w:r w:rsidRPr="00DD47C7">
        <w:rPr>
          <w:rFonts w:ascii="Times New Roman" w:hAnsi="Times New Roman" w:cs="Times New Roman"/>
          <w:b/>
          <w:bCs/>
          <w:sz w:val="24"/>
          <w:szCs w:val="24"/>
          <w:u w:val="single"/>
        </w:rPr>
        <w:t>durante más de una hora</w:t>
      </w:r>
      <w:r w:rsidRPr="00194A0B">
        <w:rPr>
          <w:rFonts w:ascii="Times New Roman" w:hAnsi="Times New Roman" w:cs="Times New Roman"/>
          <w:b/>
          <w:bCs/>
          <w:sz w:val="24"/>
          <w:szCs w:val="24"/>
        </w:rPr>
        <w:t xml:space="preserve"> a que se presentase algún socio para ocupar la presidencia  y formar una Junta Directiva, </w:t>
      </w:r>
      <w:r w:rsidRPr="00194A0B">
        <w:rPr>
          <w:rFonts w:ascii="Times New Roman" w:hAnsi="Times New Roman" w:cs="Times New Roman"/>
          <w:b/>
          <w:bCs/>
          <w:sz w:val="24"/>
          <w:szCs w:val="24"/>
          <w:u w:val="single"/>
        </w:rPr>
        <w:t xml:space="preserve">con el único fin de no dejar la Casa Castilla y León sin </w:t>
      </w:r>
      <w:r w:rsidR="006427D8" w:rsidRPr="00194A0B">
        <w:rPr>
          <w:rFonts w:ascii="Times New Roman" w:hAnsi="Times New Roman" w:cs="Times New Roman"/>
          <w:b/>
          <w:bCs/>
          <w:sz w:val="24"/>
          <w:szCs w:val="24"/>
          <w:u w:val="single"/>
        </w:rPr>
        <w:t>presidencia ni car</w:t>
      </w:r>
      <w:r w:rsidR="00DD47C7">
        <w:rPr>
          <w:rFonts w:ascii="Times New Roman" w:hAnsi="Times New Roman" w:cs="Times New Roman"/>
          <w:b/>
          <w:bCs/>
          <w:sz w:val="24"/>
          <w:szCs w:val="24"/>
          <w:u w:val="single"/>
        </w:rPr>
        <w:t>gos</w:t>
      </w:r>
      <w:r w:rsidR="000E1D73" w:rsidRPr="00194A0B">
        <w:rPr>
          <w:rFonts w:ascii="Times New Roman" w:hAnsi="Times New Roman" w:cs="Times New Roman"/>
          <w:b/>
          <w:bCs/>
          <w:sz w:val="24"/>
          <w:szCs w:val="24"/>
        </w:rPr>
        <w:t xml:space="preserve"> </w:t>
      </w:r>
      <w:r w:rsidR="00DD47C7">
        <w:rPr>
          <w:rFonts w:ascii="Times New Roman" w:hAnsi="Times New Roman" w:cs="Times New Roman"/>
          <w:b/>
          <w:bCs/>
          <w:sz w:val="24"/>
          <w:szCs w:val="24"/>
        </w:rPr>
        <w:t xml:space="preserve">para </w:t>
      </w:r>
      <w:r w:rsidR="000E1D73" w:rsidRPr="00194A0B">
        <w:rPr>
          <w:rFonts w:ascii="Times New Roman" w:hAnsi="Times New Roman" w:cs="Times New Roman"/>
          <w:b/>
          <w:bCs/>
          <w:sz w:val="24"/>
          <w:szCs w:val="24"/>
        </w:rPr>
        <w:t xml:space="preserve"> dar los Poderes, absolutamente necesario para gestiones con el banco y otras entidades</w:t>
      </w:r>
      <w:r w:rsidR="006427D8" w:rsidRPr="00194A0B">
        <w:rPr>
          <w:rFonts w:ascii="Times New Roman" w:hAnsi="Times New Roman" w:cs="Times New Roman"/>
          <w:b/>
          <w:bCs/>
          <w:sz w:val="24"/>
          <w:szCs w:val="24"/>
        </w:rPr>
        <w:t>,</w:t>
      </w:r>
      <w:r w:rsidR="000E1D73" w:rsidRPr="00194A0B">
        <w:rPr>
          <w:rFonts w:ascii="Times New Roman" w:hAnsi="Times New Roman" w:cs="Times New Roman"/>
          <w:b/>
          <w:bCs/>
          <w:sz w:val="24"/>
          <w:szCs w:val="24"/>
        </w:rPr>
        <w:t xml:space="preserve"> al Abogado </w:t>
      </w:r>
      <w:r w:rsidR="00DD47C7">
        <w:rPr>
          <w:rFonts w:ascii="Times New Roman" w:hAnsi="Times New Roman" w:cs="Times New Roman"/>
          <w:b/>
          <w:bCs/>
          <w:sz w:val="24"/>
          <w:szCs w:val="24"/>
        </w:rPr>
        <w:t xml:space="preserve">y Asesor Jurídico de la Asociación </w:t>
      </w:r>
      <w:r w:rsidR="006427D8" w:rsidRPr="00194A0B">
        <w:rPr>
          <w:rFonts w:ascii="Times New Roman" w:hAnsi="Times New Roman" w:cs="Times New Roman"/>
          <w:b/>
          <w:bCs/>
          <w:sz w:val="24"/>
          <w:szCs w:val="24"/>
        </w:rPr>
        <w:t>D</w:t>
      </w:r>
      <w:r w:rsidR="00DD47C7">
        <w:rPr>
          <w:rFonts w:ascii="Times New Roman" w:hAnsi="Times New Roman" w:cs="Times New Roman"/>
          <w:b/>
          <w:bCs/>
          <w:sz w:val="24"/>
          <w:szCs w:val="24"/>
        </w:rPr>
        <w:t>on</w:t>
      </w:r>
      <w:r w:rsidR="006427D8" w:rsidRPr="00194A0B">
        <w:rPr>
          <w:rFonts w:ascii="Times New Roman" w:hAnsi="Times New Roman" w:cs="Times New Roman"/>
          <w:b/>
          <w:bCs/>
          <w:sz w:val="24"/>
          <w:szCs w:val="24"/>
        </w:rPr>
        <w:t xml:space="preserve"> Ursicino Ferrero Pérez</w:t>
      </w:r>
      <w:r w:rsidR="000E1D73" w:rsidRPr="00194A0B">
        <w:rPr>
          <w:rFonts w:ascii="Times New Roman" w:hAnsi="Times New Roman" w:cs="Times New Roman"/>
          <w:b/>
          <w:bCs/>
          <w:sz w:val="24"/>
          <w:szCs w:val="24"/>
        </w:rPr>
        <w:t xml:space="preserve">, </w:t>
      </w:r>
      <w:r w:rsidRPr="00194A0B">
        <w:rPr>
          <w:rFonts w:ascii="Times New Roman" w:hAnsi="Times New Roman" w:cs="Times New Roman"/>
          <w:b/>
          <w:bCs/>
          <w:sz w:val="24"/>
          <w:szCs w:val="24"/>
        </w:rPr>
        <w:t xml:space="preserve"> la Secretaría Dª Rosa M</w:t>
      </w:r>
      <w:r w:rsidR="0080157A" w:rsidRPr="00194A0B">
        <w:rPr>
          <w:rFonts w:ascii="Times New Roman" w:hAnsi="Times New Roman" w:cs="Times New Roman"/>
          <w:b/>
          <w:bCs/>
          <w:sz w:val="24"/>
          <w:szCs w:val="24"/>
        </w:rPr>
        <w:t xml:space="preserve">aría </w:t>
      </w:r>
      <w:r w:rsidRPr="00194A0B">
        <w:rPr>
          <w:rFonts w:ascii="Times New Roman" w:hAnsi="Times New Roman" w:cs="Times New Roman"/>
          <w:b/>
          <w:bCs/>
          <w:sz w:val="24"/>
          <w:szCs w:val="24"/>
        </w:rPr>
        <w:t xml:space="preserve"> Giménez Bech</w:t>
      </w:r>
      <w:r w:rsidR="0080157A" w:rsidRPr="00194A0B">
        <w:rPr>
          <w:rFonts w:ascii="Times New Roman" w:hAnsi="Times New Roman" w:cs="Times New Roman"/>
          <w:b/>
          <w:bCs/>
          <w:sz w:val="24"/>
          <w:szCs w:val="24"/>
        </w:rPr>
        <w:t xml:space="preserve">, dejando constancia de que no era castellanoleonesa de nacimiento </w:t>
      </w:r>
      <w:r w:rsidR="006427D8" w:rsidRPr="00194A0B">
        <w:rPr>
          <w:rFonts w:ascii="Times New Roman" w:hAnsi="Times New Roman" w:cs="Times New Roman"/>
          <w:b/>
          <w:bCs/>
          <w:sz w:val="24"/>
          <w:szCs w:val="24"/>
        </w:rPr>
        <w:t xml:space="preserve">sin </w:t>
      </w:r>
      <w:r w:rsidR="00DD47C7">
        <w:rPr>
          <w:rFonts w:ascii="Times New Roman" w:hAnsi="Times New Roman" w:cs="Times New Roman"/>
          <w:b/>
          <w:bCs/>
          <w:sz w:val="24"/>
          <w:szCs w:val="24"/>
        </w:rPr>
        <w:t xml:space="preserve">ningún </w:t>
      </w:r>
      <w:r w:rsidR="0080157A" w:rsidRPr="00194A0B">
        <w:rPr>
          <w:rFonts w:ascii="Times New Roman" w:hAnsi="Times New Roman" w:cs="Times New Roman"/>
          <w:b/>
          <w:bCs/>
          <w:sz w:val="24"/>
          <w:szCs w:val="24"/>
        </w:rPr>
        <w:t xml:space="preserve"> grado</w:t>
      </w:r>
      <w:r w:rsidR="00DD47C7">
        <w:rPr>
          <w:rFonts w:ascii="Times New Roman" w:hAnsi="Times New Roman" w:cs="Times New Roman"/>
          <w:b/>
          <w:bCs/>
          <w:sz w:val="24"/>
          <w:szCs w:val="24"/>
        </w:rPr>
        <w:t xml:space="preserve"> de parentesco ascendente  castellanoleones</w:t>
      </w:r>
      <w:r w:rsidR="003E3C3B">
        <w:rPr>
          <w:rFonts w:ascii="Times New Roman" w:hAnsi="Times New Roman" w:cs="Times New Roman"/>
          <w:b/>
          <w:bCs/>
          <w:sz w:val="24"/>
          <w:szCs w:val="24"/>
        </w:rPr>
        <w:t xml:space="preserve">, tal como constaba en los Estatutos de la asociación, </w:t>
      </w:r>
      <w:r w:rsidR="0080157A" w:rsidRPr="00194A0B">
        <w:rPr>
          <w:rFonts w:ascii="Times New Roman" w:hAnsi="Times New Roman" w:cs="Times New Roman"/>
          <w:b/>
          <w:bCs/>
          <w:sz w:val="24"/>
          <w:szCs w:val="24"/>
        </w:rPr>
        <w:t xml:space="preserve"> </w:t>
      </w:r>
      <w:r w:rsidR="006427D8" w:rsidRPr="00194A0B">
        <w:rPr>
          <w:rFonts w:ascii="Times New Roman" w:hAnsi="Times New Roman" w:cs="Times New Roman"/>
          <w:b/>
          <w:bCs/>
          <w:sz w:val="24"/>
          <w:szCs w:val="24"/>
        </w:rPr>
        <w:t xml:space="preserve"> </w:t>
      </w:r>
      <w:r w:rsidR="003E3C3B">
        <w:rPr>
          <w:rFonts w:ascii="Times New Roman" w:hAnsi="Times New Roman" w:cs="Times New Roman"/>
          <w:b/>
          <w:bCs/>
          <w:sz w:val="24"/>
          <w:szCs w:val="24"/>
        </w:rPr>
        <w:t xml:space="preserve"> </w:t>
      </w:r>
      <w:r w:rsidR="00DD47C7">
        <w:rPr>
          <w:rFonts w:ascii="Times New Roman" w:hAnsi="Times New Roman" w:cs="Times New Roman"/>
          <w:b/>
          <w:bCs/>
          <w:sz w:val="24"/>
          <w:szCs w:val="24"/>
        </w:rPr>
        <w:t xml:space="preserve">únicamente el de ser consorte </w:t>
      </w:r>
      <w:r w:rsidR="006E3F23">
        <w:rPr>
          <w:rFonts w:ascii="Times New Roman" w:hAnsi="Times New Roman" w:cs="Times New Roman"/>
          <w:b/>
          <w:bCs/>
          <w:sz w:val="24"/>
          <w:szCs w:val="24"/>
        </w:rPr>
        <w:t xml:space="preserve"> por estar casada  con </w:t>
      </w:r>
      <w:r w:rsidR="00DD47C7">
        <w:rPr>
          <w:rFonts w:ascii="Times New Roman" w:hAnsi="Times New Roman" w:cs="Times New Roman"/>
          <w:b/>
          <w:bCs/>
          <w:sz w:val="24"/>
          <w:szCs w:val="24"/>
        </w:rPr>
        <w:t>José Ángel Narros Gago</w:t>
      </w:r>
      <w:r w:rsidR="006E3F23">
        <w:rPr>
          <w:rFonts w:ascii="Times New Roman" w:hAnsi="Times New Roman" w:cs="Times New Roman"/>
          <w:b/>
          <w:bCs/>
          <w:sz w:val="24"/>
          <w:szCs w:val="24"/>
        </w:rPr>
        <w:t xml:space="preserve">, </w:t>
      </w:r>
      <w:r w:rsidR="006427D8" w:rsidRPr="00194A0B">
        <w:rPr>
          <w:rFonts w:ascii="Times New Roman" w:hAnsi="Times New Roman" w:cs="Times New Roman"/>
          <w:b/>
          <w:bCs/>
          <w:sz w:val="24"/>
          <w:szCs w:val="24"/>
        </w:rPr>
        <w:t>natural de Medina del Campo,</w:t>
      </w:r>
      <w:r w:rsidR="007772C2" w:rsidRPr="00194A0B">
        <w:rPr>
          <w:rFonts w:ascii="Times New Roman" w:hAnsi="Times New Roman" w:cs="Times New Roman"/>
          <w:b/>
          <w:bCs/>
          <w:sz w:val="24"/>
          <w:szCs w:val="24"/>
        </w:rPr>
        <w:t xml:space="preserve">  se </w:t>
      </w:r>
      <w:r w:rsidRPr="00194A0B">
        <w:rPr>
          <w:rFonts w:ascii="Times New Roman" w:hAnsi="Times New Roman" w:cs="Times New Roman"/>
          <w:b/>
          <w:bCs/>
          <w:sz w:val="24"/>
          <w:szCs w:val="24"/>
        </w:rPr>
        <w:t xml:space="preserve"> presenta al cargo de Presidente, formando equipo con  D. Eugenio Sánchez Garay como Secretario, D. Bernardo Caballero Sánchez de Vicepresidenta, D. Juan Lorenzo Martin para Tesorero y D. Ursicino Ferrero  Pérez  de Vocal 1º para  asuntos jurídicos para resolver los asuntos urgentes</w:t>
      </w:r>
      <w:r w:rsidR="003E3C3B">
        <w:rPr>
          <w:rFonts w:ascii="Times New Roman" w:hAnsi="Times New Roman" w:cs="Times New Roman"/>
          <w:b/>
          <w:bCs/>
          <w:sz w:val="24"/>
          <w:szCs w:val="24"/>
        </w:rPr>
        <w:t xml:space="preserve"> de dar los Poderes </w:t>
      </w:r>
      <w:r w:rsidR="006E3F23">
        <w:rPr>
          <w:rFonts w:ascii="Times New Roman" w:hAnsi="Times New Roman" w:cs="Times New Roman"/>
          <w:b/>
          <w:bCs/>
          <w:sz w:val="24"/>
          <w:szCs w:val="24"/>
        </w:rPr>
        <w:t xml:space="preserve"> y </w:t>
      </w:r>
      <w:r w:rsidR="003E3C3B">
        <w:rPr>
          <w:rFonts w:ascii="Times New Roman" w:hAnsi="Times New Roman" w:cs="Times New Roman"/>
          <w:b/>
          <w:bCs/>
          <w:sz w:val="24"/>
          <w:szCs w:val="24"/>
        </w:rPr>
        <w:t>resolver los asuntos bancarios y judiciales</w:t>
      </w:r>
      <w:r w:rsidR="00CC2C28">
        <w:rPr>
          <w:rFonts w:ascii="Times New Roman" w:hAnsi="Times New Roman" w:cs="Times New Roman"/>
          <w:b/>
          <w:bCs/>
          <w:sz w:val="24"/>
          <w:szCs w:val="24"/>
        </w:rPr>
        <w:t>,</w:t>
      </w:r>
      <w:r w:rsidRPr="00194A0B">
        <w:rPr>
          <w:rFonts w:ascii="Times New Roman" w:hAnsi="Times New Roman" w:cs="Times New Roman"/>
          <w:b/>
          <w:bCs/>
          <w:sz w:val="24"/>
          <w:szCs w:val="24"/>
        </w:rPr>
        <w:t xml:space="preserve"> </w:t>
      </w:r>
      <w:r w:rsidR="003E3C3B">
        <w:rPr>
          <w:rFonts w:ascii="Times New Roman" w:hAnsi="Times New Roman" w:cs="Times New Roman"/>
          <w:b/>
          <w:bCs/>
          <w:sz w:val="24"/>
          <w:szCs w:val="24"/>
        </w:rPr>
        <w:t xml:space="preserve">con el compromiso de </w:t>
      </w:r>
      <w:r w:rsidRPr="00194A0B">
        <w:rPr>
          <w:rFonts w:ascii="Times New Roman" w:hAnsi="Times New Roman" w:cs="Times New Roman"/>
          <w:b/>
          <w:bCs/>
          <w:sz w:val="24"/>
          <w:szCs w:val="24"/>
        </w:rPr>
        <w:t>convocar elecciones lo antes posible</w:t>
      </w:r>
      <w:r w:rsidR="00CC2C28">
        <w:rPr>
          <w:rFonts w:ascii="Times New Roman" w:hAnsi="Times New Roman" w:cs="Times New Roman"/>
          <w:b/>
          <w:bCs/>
          <w:sz w:val="24"/>
          <w:szCs w:val="24"/>
        </w:rPr>
        <w:t>,</w:t>
      </w:r>
      <w:r w:rsidRPr="00194A0B">
        <w:rPr>
          <w:rFonts w:ascii="Times New Roman" w:hAnsi="Times New Roman" w:cs="Times New Roman"/>
          <w:b/>
          <w:bCs/>
          <w:sz w:val="24"/>
          <w:szCs w:val="24"/>
        </w:rPr>
        <w:t xml:space="preserve"> a partir del 10 de enero</w:t>
      </w:r>
      <w:r w:rsidR="006427D8" w:rsidRPr="00194A0B">
        <w:rPr>
          <w:rFonts w:ascii="Times New Roman" w:hAnsi="Times New Roman" w:cs="Times New Roman"/>
          <w:b/>
          <w:bCs/>
          <w:sz w:val="24"/>
          <w:szCs w:val="24"/>
        </w:rPr>
        <w:t xml:space="preserve"> de 2014</w:t>
      </w:r>
      <w:r w:rsidRPr="00194A0B">
        <w:rPr>
          <w:rFonts w:ascii="Times New Roman" w:hAnsi="Times New Roman" w:cs="Times New Roman"/>
          <w:b/>
          <w:bCs/>
          <w:sz w:val="24"/>
          <w:szCs w:val="24"/>
        </w:rPr>
        <w:t>, quedando aprobado por unanimidad.</w:t>
      </w:r>
    </w:p>
    <w:p w14:paraId="56E8F200" w14:textId="2C6E4129" w:rsidR="009E00E6" w:rsidRPr="0001720A" w:rsidRDefault="001E490C" w:rsidP="00BC290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sz w:val="24"/>
          <w:szCs w:val="24"/>
        </w:rPr>
      </w:pPr>
      <w:r w:rsidRPr="0001720A">
        <w:rPr>
          <w:rFonts w:ascii="Times New Roman" w:hAnsi="Times New Roman" w:cs="Times New Roman"/>
          <w:sz w:val="24"/>
          <w:szCs w:val="24"/>
        </w:rPr>
        <w:tab/>
      </w:r>
      <w:r w:rsidR="006427D8">
        <w:rPr>
          <w:rFonts w:ascii="Times New Roman" w:hAnsi="Times New Roman" w:cs="Times New Roman"/>
          <w:sz w:val="24"/>
          <w:szCs w:val="24"/>
        </w:rPr>
        <w:t xml:space="preserve">Antes de la convocatoria para nuevo Equipo de Gobierno, </w:t>
      </w:r>
      <w:r w:rsidR="007F22D5">
        <w:rPr>
          <w:rFonts w:ascii="Times New Roman" w:hAnsi="Times New Roman" w:cs="Times New Roman"/>
          <w:sz w:val="24"/>
          <w:szCs w:val="24"/>
        </w:rPr>
        <w:t>s</w:t>
      </w:r>
      <w:r w:rsidRPr="0001720A">
        <w:rPr>
          <w:rFonts w:ascii="Times New Roman" w:hAnsi="Times New Roman" w:cs="Times New Roman"/>
          <w:sz w:val="24"/>
          <w:szCs w:val="24"/>
        </w:rPr>
        <w:t xml:space="preserve">e preguntó a la Junta de Castilla y León si </w:t>
      </w:r>
      <w:r w:rsidR="007F22D5">
        <w:rPr>
          <w:rFonts w:ascii="Times New Roman" w:hAnsi="Times New Roman" w:cs="Times New Roman"/>
          <w:sz w:val="24"/>
          <w:szCs w:val="24"/>
        </w:rPr>
        <w:t xml:space="preserve">era condición imprescindible para presentarse </w:t>
      </w:r>
      <w:r w:rsidRPr="0001720A">
        <w:rPr>
          <w:rFonts w:ascii="Times New Roman" w:hAnsi="Times New Roman" w:cs="Times New Roman"/>
          <w:sz w:val="24"/>
          <w:szCs w:val="24"/>
        </w:rPr>
        <w:t xml:space="preserve"> a Presidente de una Casa de Castilla y León que </w:t>
      </w:r>
      <w:r w:rsidR="007F22D5">
        <w:rPr>
          <w:rFonts w:ascii="Times New Roman" w:hAnsi="Times New Roman" w:cs="Times New Roman"/>
          <w:sz w:val="24"/>
          <w:szCs w:val="24"/>
        </w:rPr>
        <w:t xml:space="preserve">la persona aspirante al cargo debe ser </w:t>
      </w:r>
      <w:r w:rsidRPr="0001720A">
        <w:rPr>
          <w:rFonts w:ascii="Times New Roman" w:hAnsi="Times New Roman" w:cs="Times New Roman"/>
          <w:sz w:val="24"/>
          <w:szCs w:val="24"/>
        </w:rPr>
        <w:t>castellanoleones, tal como estaba recogido en la Estatutos de la Casa Castilla y león en Sevilla</w:t>
      </w:r>
      <w:r w:rsidR="00771360" w:rsidRPr="0001720A">
        <w:rPr>
          <w:rFonts w:ascii="Times New Roman" w:hAnsi="Times New Roman" w:cs="Times New Roman"/>
          <w:sz w:val="24"/>
          <w:szCs w:val="24"/>
        </w:rPr>
        <w:t xml:space="preserve">, y la respuesta fue que no, que el único requisito </w:t>
      </w:r>
      <w:r w:rsidR="007F22D5">
        <w:rPr>
          <w:rFonts w:ascii="Times New Roman" w:hAnsi="Times New Roman" w:cs="Times New Roman"/>
          <w:sz w:val="24"/>
          <w:szCs w:val="24"/>
        </w:rPr>
        <w:t xml:space="preserve">es </w:t>
      </w:r>
      <w:r w:rsidR="00771360" w:rsidRPr="0001720A">
        <w:rPr>
          <w:rFonts w:ascii="Times New Roman" w:hAnsi="Times New Roman" w:cs="Times New Roman"/>
          <w:sz w:val="24"/>
          <w:szCs w:val="24"/>
        </w:rPr>
        <w:t>que debe ser una persona que esté dispuesta de promocionar Castilla y León, por este motivo se cambiaron los estatutos antes de convocar elecciones para cumplir con el compromiso de convocar cuanto antes elecciones para la nueva ejecutiva</w:t>
      </w:r>
      <w:r w:rsidR="007F22D5">
        <w:rPr>
          <w:rFonts w:ascii="Times New Roman" w:hAnsi="Times New Roman" w:cs="Times New Roman"/>
          <w:sz w:val="24"/>
          <w:szCs w:val="24"/>
        </w:rPr>
        <w:t>.</w:t>
      </w:r>
      <w:r w:rsidR="00771360" w:rsidRPr="0001720A">
        <w:rPr>
          <w:rFonts w:ascii="Times New Roman" w:hAnsi="Times New Roman" w:cs="Times New Roman"/>
          <w:sz w:val="24"/>
          <w:szCs w:val="24"/>
        </w:rPr>
        <w:t xml:space="preserve"> </w:t>
      </w:r>
    </w:p>
    <w:p w14:paraId="73F2720B" w14:textId="38796756" w:rsidR="00F111C0" w:rsidRDefault="00990C24" w:rsidP="005D2D5C">
      <w:pPr>
        <w:spacing w:line="312" w:lineRule="auto"/>
        <w:ind w:firstLine="708"/>
        <w:jc w:val="both"/>
        <w:rPr>
          <w:rFonts w:ascii="Times New Roman" w:hAnsi="Times New Roman" w:cs="Times New Roman"/>
          <w:b/>
          <w:bCs/>
          <w:sz w:val="24"/>
          <w:szCs w:val="24"/>
          <w:lang w:val="es-ES_tradnl"/>
        </w:rPr>
      </w:pPr>
      <w:r w:rsidRPr="0001720A">
        <w:rPr>
          <w:rFonts w:ascii="Times New Roman" w:hAnsi="Times New Roman" w:cs="Times New Roman"/>
          <w:b/>
          <w:bCs/>
          <w:sz w:val="24"/>
          <w:szCs w:val="24"/>
          <w:lang w:val="es-ES_tradnl"/>
        </w:rPr>
        <w:t>E</w:t>
      </w:r>
      <w:r w:rsidR="006A1395">
        <w:rPr>
          <w:rFonts w:ascii="Times New Roman" w:hAnsi="Times New Roman" w:cs="Times New Roman"/>
          <w:b/>
          <w:bCs/>
          <w:sz w:val="24"/>
          <w:szCs w:val="24"/>
          <w:lang w:val="es-ES_tradnl"/>
        </w:rPr>
        <w:t>l</w:t>
      </w:r>
      <w:r w:rsidRPr="0001720A">
        <w:rPr>
          <w:rFonts w:ascii="Times New Roman" w:hAnsi="Times New Roman" w:cs="Times New Roman"/>
          <w:b/>
          <w:bCs/>
          <w:sz w:val="24"/>
          <w:szCs w:val="24"/>
          <w:lang w:val="es-ES_tradnl"/>
        </w:rPr>
        <w:t xml:space="preserve"> </w:t>
      </w:r>
      <w:r w:rsidR="006A1395">
        <w:rPr>
          <w:rFonts w:ascii="Times New Roman" w:hAnsi="Times New Roman" w:cs="Times New Roman"/>
          <w:b/>
          <w:bCs/>
          <w:sz w:val="24"/>
          <w:szCs w:val="24"/>
          <w:lang w:val="es-ES_tradnl"/>
        </w:rPr>
        <w:t xml:space="preserve">14 </w:t>
      </w:r>
      <w:r w:rsidR="007F22D5">
        <w:rPr>
          <w:rFonts w:ascii="Times New Roman" w:hAnsi="Times New Roman" w:cs="Times New Roman"/>
          <w:b/>
          <w:bCs/>
          <w:sz w:val="24"/>
          <w:szCs w:val="24"/>
          <w:lang w:val="es-ES_tradnl"/>
        </w:rPr>
        <w:t xml:space="preserve">diciembre de 2013 la Junta Directiva </w:t>
      </w:r>
      <w:r w:rsidR="006E3F23">
        <w:rPr>
          <w:rFonts w:ascii="Times New Roman" w:hAnsi="Times New Roman" w:cs="Times New Roman"/>
          <w:b/>
          <w:bCs/>
          <w:sz w:val="24"/>
          <w:szCs w:val="24"/>
          <w:lang w:val="es-ES_tradnl"/>
        </w:rPr>
        <w:t xml:space="preserve"> </w:t>
      </w:r>
      <w:r w:rsidR="00777126">
        <w:rPr>
          <w:rFonts w:ascii="Times New Roman" w:hAnsi="Times New Roman" w:cs="Times New Roman"/>
          <w:b/>
          <w:bCs/>
          <w:sz w:val="24"/>
          <w:szCs w:val="24"/>
          <w:lang w:val="es-ES_tradnl"/>
        </w:rPr>
        <w:t>convoc</w:t>
      </w:r>
      <w:r w:rsidR="006E3F23">
        <w:rPr>
          <w:rFonts w:ascii="Times New Roman" w:hAnsi="Times New Roman" w:cs="Times New Roman"/>
          <w:b/>
          <w:bCs/>
          <w:sz w:val="24"/>
          <w:szCs w:val="24"/>
          <w:lang w:val="es-ES_tradnl"/>
        </w:rPr>
        <w:t>ó</w:t>
      </w:r>
      <w:r w:rsidR="00777126">
        <w:rPr>
          <w:rFonts w:ascii="Times New Roman" w:hAnsi="Times New Roman" w:cs="Times New Roman"/>
          <w:b/>
          <w:bCs/>
          <w:sz w:val="24"/>
          <w:szCs w:val="24"/>
          <w:lang w:val="es-ES_tradnl"/>
        </w:rPr>
        <w:t xml:space="preserve"> </w:t>
      </w:r>
      <w:r w:rsidR="00777126" w:rsidRPr="0001720A">
        <w:rPr>
          <w:rFonts w:ascii="Times New Roman" w:hAnsi="Times New Roman" w:cs="Times New Roman"/>
          <w:b/>
          <w:bCs/>
          <w:sz w:val="24"/>
          <w:szCs w:val="24"/>
          <w:lang w:val="es-ES_tradnl"/>
        </w:rPr>
        <w:t>a</w:t>
      </w:r>
      <w:r w:rsidRPr="0001720A">
        <w:rPr>
          <w:rFonts w:ascii="Times New Roman" w:hAnsi="Times New Roman" w:cs="Times New Roman"/>
          <w:b/>
          <w:bCs/>
          <w:sz w:val="24"/>
          <w:szCs w:val="24"/>
          <w:lang w:val="es-ES_tradnl"/>
        </w:rPr>
        <w:t xml:space="preserve"> </w:t>
      </w:r>
      <w:bookmarkStart w:id="1" w:name="_Hlk197461894"/>
      <w:r w:rsidRPr="0001720A">
        <w:rPr>
          <w:rFonts w:ascii="Times New Roman" w:hAnsi="Times New Roman" w:cs="Times New Roman"/>
          <w:b/>
          <w:bCs/>
          <w:sz w:val="24"/>
          <w:szCs w:val="24"/>
          <w:lang w:val="es-ES_tradnl"/>
        </w:rPr>
        <w:t>D. José Colinas Fernández</w:t>
      </w:r>
      <w:bookmarkEnd w:id="1"/>
      <w:r w:rsidR="006E3F23">
        <w:rPr>
          <w:rFonts w:ascii="Times New Roman" w:hAnsi="Times New Roman" w:cs="Times New Roman"/>
          <w:b/>
          <w:bCs/>
          <w:sz w:val="24"/>
          <w:szCs w:val="24"/>
          <w:lang w:val="es-ES_tradnl"/>
        </w:rPr>
        <w:t>,</w:t>
      </w:r>
      <w:r w:rsidRPr="0001720A">
        <w:rPr>
          <w:rFonts w:ascii="Times New Roman" w:hAnsi="Times New Roman" w:cs="Times New Roman"/>
          <w:b/>
          <w:bCs/>
          <w:sz w:val="24"/>
          <w:szCs w:val="24"/>
          <w:lang w:val="es-ES_tradnl"/>
        </w:rPr>
        <w:t xml:space="preserve"> Presidente de la Casa de León, </w:t>
      </w:r>
      <w:bookmarkStart w:id="2" w:name="_Hlk197461702"/>
      <w:r w:rsidR="006E3F23">
        <w:rPr>
          <w:rFonts w:ascii="Times New Roman" w:hAnsi="Times New Roman" w:cs="Times New Roman"/>
          <w:b/>
          <w:bCs/>
          <w:sz w:val="24"/>
          <w:szCs w:val="24"/>
          <w:lang w:val="es-ES_tradnl"/>
        </w:rPr>
        <w:t xml:space="preserve">D. </w:t>
      </w:r>
      <w:r w:rsidRPr="0001720A">
        <w:rPr>
          <w:rFonts w:ascii="Times New Roman" w:hAnsi="Times New Roman" w:cs="Times New Roman"/>
          <w:b/>
          <w:bCs/>
          <w:sz w:val="24"/>
          <w:szCs w:val="24"/>
          <w:lang w:val="es-ES_tradnl"/>
        </w:rPr>
        <w:t xml:space="preserve">Ángel González Gorrochano </w:t>
      </w:r>
      <w:bookmarkEnd w:id="2"/>
      <w:r w:rsidR="006E3F23">
        <w:rPr>
          <w:rFonts w:ascii="Times New Roman" w:hAnsi="Times New Roman" w:cs="Times New Roman"/>
          <w:b/>
          <w:bCs/>
          <w:sz w:val="24"/>
          <w:szCs w:val="24"/>
          <w:lang w:val="es-ES_tradnl"/>
        </w:rPr>
        <w:t>,</w:t>
      </w:r>
      <w:r w:rsidRPr="0001720A">
        <w:rPr>
          <w:rFonts w:ascii="Times New Roman" w:hAnsi="Times New Roman" w:cs="Times New Roman"/>
          <w:b/>
          <w:bCs/>
          <w:sz w:val="24"/>
          <w:szCs w:val="24"/>
          <w:lang w:val="es-ES_tradnl"/>
        </w:rPr>
        <w:t>Presidente de la Casa de Salamanca, Lazarillos de Tormes</w:t>
      </w:r>
      <w:r w:rsidR="006E3F23">
        <w:rPr>
          <w:rFonts w:ascii="Times New Roman" w:hAnsi="Times New Roman" w:cs="Times New Roman"/>
          <w:b/>
          <w:bCs/>
          <w:sz w:val="24"/>
          <w:szCs w:val="24"/>
          <w:lang w:val="es-ES_tradnl"/>
        </w:rPr>
        <w:t>,</w:t>
      </w:r>
      <w:r w:rsidRPr="0001720A">
        <w:rPr>
          <w:rFonts w:ascii="Times New Roman" w:hAnsi="Times New Roman" w:cs="Times New Roman"/>
          <w:b/>
          <w:bCs/>
          <w:sz w:val="24"/>
          <w:szCs w:val="24"/>
          <w:lang w:val="es-ES_tradnl"/>
        </w:rPr>
        <w:t xml:space="preserve"> y </w:t>
      </w:r>
      <w:r w:rsidR="006E3F23">
        <w:rPr>
          <w:rFonts w:ascii="Times New Roman" w:hAnsi="Times New Roman" w:cs="Times New Roman"/>
          <w:b/>
          <w:bCs/>
          <w:sz w:val="24"/>
          <w:szCs w:val="24"/>
          <w:lang w:val="es-ES_tradnl"/>
        </w:rPr>
        <w:t xml:space="preserve">a D. </w:t>
      </w:r>
      <w:r w:rsidRPr="0001720A">
        <w:rPr>
          <w:rFonts w:ascii="Times New Roman" w:hAnsi="Times New Roman" w:cs="Times New Roman"/>
          <w:b/>
          <w:bCs/>
          <w:sz w:val="24"/>
          <w:szCs w:val="24"/>
          <w:lang w:val="es-ES_tradnl"/>
        </w:rPr>
        <w:t xml:space="preserve">José Sanz </w:t>
      </w:r>
      <w:r w:rsidR="00BA5A79" w:rsidRPr="0001720A">
        <w:rPr>
          <w:rFonts w:ascii="Times New Roman" w:hAnsi="Times New Roman" w:cs="Times New Roman"/>
          <w:b/>
          <w:bCs/>
          <w:sz w:val="24"/>
          <w:szCs w:val="24"/>
          <w:lang w:val="es-ES_tradnl"/>
        </w:rPr>
        <w:t>Presidente de la Casa de Zamora para alcanzar un acuerdo de colaboración de las tres Casas</w:t>
      </w:r>
      <w:r w:rsidR="007F22D5">
        <w:rPr>
          <w:rFonts w:ascii="Times New Roman" w:hAnsi="Times New Roman" w:cs="Times New Roman"/>
          <w:b/>
          <w:bCs/>
          <w:sz w:val="24"/>
          <w:szCs w:val="24"/>
          <w:lang w:val="es-ES_tradnl"/>
        </w:rPr>
        <w:t>,</w:t>
      </w:r>
      <w:r w:rsidR="00BA5A79" w:rsidRPr="0001720A">
        <w:rPr>
          <w:rFonts w:ascii="Times New Roman" w:hAnsi="Times New Roman" w:cs="Times New Roman"/>
          <w:b/>
          <w:bCs/>
          <w:sz w:val="24"/>
          <w:szCs w:val="24"/>
          <w:lang w:val="es-ES_tradnl"/>
        </w:rPr>
        <w:t xml:space="preserve"> que compartían la sede con la de la Casa Castilla y León</w:t>
      </w:r>
      <w:r w:rsidR="00777126">
        <w:rPr>
          <w:rFonts w:ascii="Times New Roman" w:hAnsi="Times New Roman" w:cs="Times New Roman"/>
          <w:b/>
          <w:bCs/>
          <w:sz w:val="24"/>
          <w:szCs w:val="24"/>
          <w:lang w:val="es-ES_tradnl"/>
        </w:rPr>
        <w:t>, (todos los socios de las respectivas casas pagaban la cuota de socio de la Casa Castilla y León) en 2013 las Casas de León y Zamora comenzaron a tener una cuota</w:t>
      </w:r>
      <w:r w:rsidR="00E01FA4">
        <w:rPr>
          <w:rFonts w:ascii="Times New Roman" w:hAnsi="Times New Roman" w:cs="Times New Roman"/>
          <w:b/>
          <w:bCs/>
          <w:sz w:val="24"/>
          <w:szCs w:val="24"/>
          <w:lang w:val="es-ES_tradnl"/>
        </w:rPr>
        <w:t xml:space="preserve"> inferior a la que se tenía que abonar en la C </w:t>
      </w:r>
      <w:proofErr w:type="spellStart"/>
      <w:r w:rsidR="00E01FA4">
        <w:rPr>
          <w:rFonts w:ascii="Times New Roman" w:hAnsi="Times New Roman" w:cs="Times New Roman"/>
          <w:b/>
          <w:bCs/>
          <w:sz w:val="24"/>
          <w:szCs w:val="24"/>
          <w:lang w:val="es-ES_tradnl"/>
        </w:rPr>
        <w:t>C</w:t>
      </w:r>
      <w:proofErr w:type="spellEnd"/>
      <w:r w:rsidR="00E01FA4">
        <w:rPr>
          <w:rFonts w:ascii="Times New Roman" w:hAnsi="Times New Roman" w:cs="Times New Roman"/>
          <w:b/>
          <w:bCs/>
          <w:sz w:val="24"/>
          <w:szCs w:val="24"/>
          <w:lang w:val="es-ES_tradnl"/>
        </w:rPr>
        <w:t xml:space="preserve"> y L</w:t>
      </w:r>
      <w:r w:rsidR="00777126">
        <w:rPr>
          <w:rFonts w:ascii="Times New Roman" w:hAnsi="Times New Roman" w:cs="Times New Roman"/>
          <w:b/>
          <w:bCs/>
          <w:sz w:val="24"/>
          <w:szCs w:val="24"/>
          <w:lang w:val="es-ES_tradnl"/>
        </w:rPr>
        <w:t xml:space="preserve"> para sus respectivas Casas y a los </w:t>
      </w:r>
      <w:r w:rsidR="00E01FA4">
        <w:rPr>
          <w:rFonts w:ascii="Times New Roman" w:hAnsi="Times New Roman" w:cs="Times New Roman"/>
          <w:b/>
          <w:bCs/>
          <w:sz w:val="24"/>
          <w:szCs w:val="24"/>
          <w:lang w:val="es-ES_tradnl"/>
        </w:rPr>
        <w:t xml:space="preserve">nuevos socios, </w:t>
      </w:r>
      <w:r w:rsidR="00777126">
        <w:rPr>
          <w:rFonts w:ascii="Times New Roman" w:hAnsi="Times New Roman" w:cs="Times New Roman"/>
          <w:b/>
          <w:bCs/>
          <w:sz w:val="24"/>
          <w:szCs w:val="24"/>
          <w:lang w:val="es-ES_tradnl"/>
        </w:rPr>
        <w:t xml:space="preserve">también para las respectivas </w:t>
      </w:r>
      <w:r w:rsidR="00E01FA4">
        <w:rPr>
          <w:rFonts w:ascii="Times New Roman" w:hAnsi="Times New Roman" w:cs="Times New Roman"/>
          <w:b/>
          <w:bCs/>
          <w:sz w:val="24"/>
          <w:szCs w:val="24"/>
          <w:lang w:val="es-ES_tradnl"/>
        </w:rPr>
        <w:t xml:space="preserve">Casas, </w:t>
      </w:r>
      <w:r w:rsidR="00B00141">
        <w:rPr>
          <w:rFonts w:ascii="Times New Roman" w:hAnsi="Times New Roman" w:cs="Times New Roman"/>
          <w:b/>
          <w:bCs/>
          <w:sz w:val="24"/>
          <w:szCs w:val="24"/>
          <w:lang w:val="es-ES_tradnl"/>
        </w:rPr>
        <w:t xml:space="preserve">y </w:t>
      </w:r>
      <w:r w:rsidR="00E01FA4">
        <w:rPr>
          <w:rFonts w:ascii="Times New Roman" w:hAnsi="Times New Roman" w:cs="Times New Roman"/>
          <w:b/>
          <w:bCs/>
          <w:sz w:val="24"/>
          <w:szCs w:val="24"/>
          <w:lang w:val="es-ES_tradnl"/>
        </w:rPr>
        <w:t xml:space="preserve"> </w:t>
      </w:r>
      <w:r w:rsidR="00B00141">
        <w:rPr>
          <w:rFonts w:ascii="Times New Roman" w:hAnsi="Times New Roman" w:cs="Times New Roman"/>
          <w:b/>
          <w:bCs/>
          <w:sz w:val="24"/>
          <w:szCs w:val="24"/>
          <w:lang w:val="es-ES_tradnl"/>
        </w:rPr>
        <w:t xml:space="preserve">los nuevos socios de estas dos ´casas </w:t>
      </w:r>
      <w:r w:rsidR="00E01FA4">
        <w:rPr>
          <w:rFonts w:ascii="Times New Roman" w:hAnsi="Times New Roman" w:cs="Times New Roman"/>
          <w:b/>
          <w:bCs/>
          <w:sz w:val="24"/>
          <w:szCs w:val="24"/>
          <w:lang w:val="es-ES_tradnl"/>
        </w:rPr>
        <w:t xml:space="preserve"> pagaban la cuota </w:t>
      </w:r>
      <w:r w:rsidR="00B00141">
        <w:rPr>
          <w:rFonts w:ascii="Times New Roman" w:hAnsi="Times New Roman" w:cs="Times New Roman"/>
          <w:b/>
          <w:bCs/>
          <w:sz w:val="24"/>
          <w:szCs w:val="24"/>
          <w:lang w:val="es-ES_tradnl"/>
        </w:rPr>
        <w:t xml:space="preserve">de León  o Zamora pero no la </w:t>
      </w:r>
      <w:r w:rsidR="00E01FA4">
        <w:rPr>
          <w:rFonts w:ascii="Times New Roman" w:hAnsi="Times New Roman" w:cs="Times New Roman"/>
          <w:b/>
          <w:bCs/>
          <w:sz w:val="24"/>
          <w:szCs w:val="24"/>
          <w:lang w:val="es-ES_tradnl"/>
        </w:rPr>
        <w:t xml:space="preserve">de la C </w:t>
      </w:r>
      <w:proofErr w:type="spellStart"/>
      <w:r w:rsidR="00E01FA4">
        <w:rPr>
          <w:rFonts w:ascii="Times New Roman" w:hAnsi="Times New Roman" w:cs="Times New Roman"/>
          <w:b/>
          <w:bCs/>
          <w:sz w:val="24"/>
          <w:szCs w:val="24"/>
          <w:lang w:val="es-ES_tradnl"/>
        </w:rPr>
        <w:t>C</w:t>
      </w:r>
      <w:proofErr w:type="spellEnd"/>
      <w:r w:rsidR="00E01FA4">
        <w:rPr>
          <w:rFonts w:ascii="Times New Roman" w:hAnsi="Times New Roman" w:cs="Times New Roman"/>
          <w:b/>
          <w:bCs/>
          <w:sz w:val="24"/>
          <w:szCs w:val="24"/>
          <w:lang w:val="es-ES_tradnl"/>
        </w:rPr>
        <w:t xml:space="preserve"> y L, estas Casas que usaban las instalaciones de la sede, disponían de la secretaria administrativa y todos los medios de informática y audiovisuales para sus respectivas actividades y reuniones </w:t>
      </w:r>
      <w:r w:rsidR="00BA5A79" w:rsidRPr="0001720A">
        <w:rPr>
          <w:rFonts w:ascii="Times New Roman" w:hAnsi="Times New Roman" w:cs="Times New Roman"/>
          <w:b/>
          <w:bCs/>
          <w:sz w:val="24"/>
          <w:szCs w:val="24"/>
          <w:lang w:val="es-ES_tradnl"/>
        </w:rPr>
        <w:t xml:space="preserve">no </w:t>
      </w:r>
      <w:r w:rsidR="007F22D5">
        <w:rPr>
          <w:rFonts w:ascii="Times New Roman" w:hAnsi="Times New Roman" w:cs="Times New Roman"/>
          <w:b/>
          <w:bCs/>
          <w:sz w:val="24"/>
          <w:szCs w:val="24"/>
          <w:lang w:val="es-ES_tradnl"/>
        </w:rPr>
        <w:t>colaboraban con ninguna aportación económica para los gastos</w:t>
      </w:r>
      <w:r w:rsidR="00D474C0">
        <w:rPr>
          <w:rFonts w:ascii="Times New Roman" w:hAnsi="Times New Roman" w:cs="Times New Roman"/>
          <w:b/>
          <w:bCs/>
          <w:sz w:val="24"/>
          <w:szCs w:val="24"/>
          <w:lang w:val="es-ES_tradnl"/>
        </w:rPr>
        <w:t xml:space="preserve"> fijos</w:t>
      </w:r>
      <w:r w:rsidR="007F22D5">
        <w:rPr>
          <w:rFonts w:ascii="Times New Roman" w:hAnsi="Times New Roman" w:cs="Times New Roman"/>
          <w:b/>
          <w:bCs/>
          <w:sz w:val="24"/>
          <w:szCs w:val="24"/>
          <w:lang w:val="es-ES_tradnl"/>
        </w:rPr>
        <w:t xml:space="preserve"> de </w:t>
      </w:r>
      <w:r w:rsidR="00BA5A79" w:rsidRPr="0001720A">
        <w:rPr>
          <w:rFonts w:ascii="Times New Roman" w:hAnsi="Times New Roman" w:cs="Times New Roman"/>
          <w:b/>
          <w:bCs/>
          <w:sz w:val="24"/>
          <w:szCs w:val="24"/>
          <w:lang w:val="es-ES_tradnl"/>
        </w:rPr>
        <w:t>alquiler, secretaría</w:t>
      </w:r>
      <w:r w:rsidR="00E01FA4">
        <w:rPr>
          <w:rFonts w:ascii="Times New Roman" w:hAnsi="Times New Roman" w:cs="Times New Roman"/>
          <w:b/>
          <w:bCs/>
          <w:sz w:val="24"/>
          <w:szCs w:val="24"/>
          <w:lang w:val="es-ES_tradnl"/>
        </w:rPr>
        <w:t xml:space="preserve">, </w:t>
      </w:r>
      <w:r w:rsidR="007F22D5">
        <w:rPr>
          <w:rFonts w:ascii="Times New Roman" w:hAnsi="Times New Roman" w:cs="Times New Roman"/>
          <w:b/>
          <w:bCs/>
          <w:sz w:val="24"/>
          <w:szCs w:val="24"/>
          <w:lang w:val="es-ES_tradnl"/>
        </w:rPr>
        <w:t xml:space="preserve">gastos de teléfono, </w:t>
      </w:r>
      <w:r w:rsidR="00BA5A79" w:rsidRPr="0001720A">
        <w:rPr>
          <w:rFonts w:ascii="Times New Roman" w:hAnsi="Times New Roman" w:cs="Times New Roman"/>
          <w:b/>
          <w:bCs/>
          <w:sz w:val="24"/>
          <w:szCs w:val="24"/>
          <w:lang w:val="es-ES_tradnl"/>
        </w:rPr>
        <w:t xml:space="preserve">papelería, </w:t>
      </w:r>
      <w:r w:rsidR="007F22D5">
        <w:rPr>
          <w:rFonts w:ascii="Times New Roman" w:hAnsi="Times New Roman" w:cs="Times New Roman"/>
          <w:b/>
          <w:bCs/>
          <w:sz w:val="24"/>
          <w:szCs w:val="24"/>
          <w:lang w:val="es-ES_tradnl"/>
        </w:rPr>
        <w:t xml:space="preserve">correos, limpieza, </w:t>
      </w:r>
      <w:r w:rsidR="00BA5A79" w:rsidRPr="0001720A">
        <w:rPr>
          <w:rFonts w:ascii="Times New Roman" w:hAnsi="Times New Roman" w:cs="Times New Roman"/>
          <w:b/>
          <w:bCs/>
          <w:sz w:val="24"/>
          <w:szCs w:val="24"/>
          <w:lang w:val="es-ES_tradnl"/>
        </w:rPr>
        <w:t>ni participaban d</w:t>
      </w:r>
      <w:r w:rsidR="007F22D5">
        <w:rPr>
          <w:rFonts w:ascii="Times New Roman" w:hAnsi="Times New Roman" w:cs="Times New Roman"/>
          <w:b/>
          <w:bCs/>
          <w:sz w:val="24"/>
          <w:szCs w:val="24"/>
          <w:lang w:val="es-ES_tradnl"/>
        </w:rPr>
        <w:t xml:space="preserve">e los </w:t>
      </w:r>
      <w:r w:rsidR="00BA5A79" w:rsidRPr="0001720A">
        <w:rPr>
          <w:rFonts w:ascii="Times New Roman" w:hAnsi="Times New Roman" w:cs="Times New Roman"/>
          <w:b/>
          <w:bCs/>
          <w:sz w:val="24"/>
          <w:szCs w:val="24"/>
          <w:lang w:val="es-ES_tradnl"/>
        </w:rPr>
        <w:t xml:space="preserve"> gastos de luz, agua,</w:t>
      </w:r>
      <w:r w:rsidR="007F22D5">
        <w:rPr>
          <w:rFonts w:ascii="Times New Roman" w:hAnsi="Times New Roman" w:cs="Times New Roman"/>
          <w:b/>
          <w:bCs/>
          <w:sz w:val="24"/>
          <w:szCs w:val="24"/>
          <w:lang w:val="es-ES_tradnl"/>
        </w:rPr>
        <w:t xml:space="preserve"> </w:t>
      </w:r>
      <w:r w:rsidR="00BA5A79" w:rsidRPr="0001720A">
        <w:rPr>
          <w:rFonts w:ascii="Times New Roman" w:hAnsi="Times New Roman" w:cs="Times New Roman"/>
          <w:b/>
          <w:bCs/>
          <w:sz w:val="24"/>
          <w:szCs w:val="24"/>
          <w:lang w:val="es-ES_tradnl"/>
        </w:rPr>
        <w:t xml:space="preserve">etc., </w:t>
      </w:r>
      <w:r w:rsidR="00E01FA4" w:rsidRPr="00D474C0">
        <w:rPr>
          <w:rFonts w:ascii="Times New Roman" w:hAnsi="Times New Roman" w:cs="Times New Roman"/>
          <w:b/>
          <w:bCs/>
          <w:sz w:val="24"/>
          <w:szCs w:val="24"/>
          <w:u w:val="single"/>
          <w:lang w:val="es-ES_tradnl"/>
        </w:rPr>
        <w:t xml:space="preserve">además de </w:t>
      </w:r>
      <w:r w:rsidR="00BA5A79" w:rsidRPr="00D474C0">
        <w:rPr>
          <w:rFonts w:ascii="Times New Roman" w:hAnsi="Times New Roman" w:cs="Times New Roman"/>
          <w:b/>
          <w:bCs/>
          <w:sz w:val="24"/>
          <w:szCs w:val="24"/>
          <w:u w:val="single"/>
          <w:lang w:val="es-ES_tradnl"/>
        </w:rPr>
        <w:t xml:space="preserve"> la situación creada </w:t>
      </w:r>
      <w:r w:rsidR="007F22D5" w:rsidRPr="00D474C0">
        <w:rPr>
          <w:rFonts w:ascii="Times New Roman" w:hAnsi="Times New Roman" w:cs="Times New Roman"/>
          <w:b/>
          <w:bCs/>
          <w:sz w:val="24"/>
          <w:szCs w:val="24"/>
          <w:u w:val="single"/>
          <w:lang w:val="es-ES_tradnl"/>
        </w:rPr>
        <w:t>po</w:t>
      </w:r>
      <w:r w:rsidR="00770843" w:rsidRPr="00D474C0">
        <w:rPr>
          <w:rFonts w:ascii="Times New Roman" w:hAnsi="Times New Roman" w:cs="Times New Roman"/>
          <w:b/>
          <w:bCs/>
          <w:sz w:val="24"/>
          <w:szCs w:val="24"/>
          <w:u w:val="single"/>
          <w:lang w:val="es-ES_tradnl"/>
        </w:rPr>
        <w:t>r</w:t>
      </w:r>
      <w:r w:rsidR="00BA5A79" w:rsidRPr="00D474C0">
        <w:rPr>
          <w:rFonts w:ascii="Times New Roman" w:hAnsi="Times New Roman" w:cs="Times New Roman"/>
          <w:b/>
          <w:bCs/>
          <w:sz w:val="24"/>
          <w:szCs w:val="24"/>
          <w:u w:val="single"/>
          <w:lang w:val="es-ES_tradnl"/>
        </w:rPr>
        <w:t xml:space="preserve"> la inquilina del Bar-Restaurante que </w:t>
      </w:r>
      <w:r w:rsidR="00770843" w:rsidRPr="00D474C0">
        <w:rPr>
          <w:rFonts w:ascii="Times New Roman" w:hAnsi="Times New Roman" w:cs="Times New Roman"/>
          <w:b/>
          <w:bCs/>
          <w:sz w:val="24"/>
          <w:szCs w:val="24"/>
          <w:u w:val="single"/>
          <w:lang w:val="es-ES_tradnl"/>
        </w:rPr>
        <w:t xml:space="preserve">dejó de pagar la renta y se quedó de ocupa </w:t>
      </w:r>
      <w:r w:rsidR="00E01FA4" w:rsidRPr="00D474C0">
        <w:rPr>
          <w:rFonts w:ascii="Times New Roman" w:hAnsi="Times New Roman" w:cs="Times New Roman"/>
          <w:b/>
          <w:bCs/>
          <w:sz w:val="24"/>
          <w:szCs w:val="24"/>
          <w:u w:val="single"/>
          <w:lang w:val="es-ES_tradnl"/>
        </w:rPr>
        <w:t xml:space="preserve">continuando trabajando </w:t>
      </w:r>
      <w:r w:rsidR="00770843" w:rsidRPr="00D474C0">
        <w:rPr>
          <w:rFonts w:ascii="Times New Roman" w:hAnsi="Times New Roman" w:cs="Times New Roman"/>
          <w:b/>
          <w:bCs/>
          <w:sz w:val="24"/>
          <w:szCs w:val="24"/>
          <w:u w:val="single"/>
          <w:lang w:val="es-ES_tradnl"/>
        </w:rPr>
        <w:t xml:space="preserve"> </w:t>
      </w:r>
      <w:r w:rsidR="00F111C0" w:rsidRPr="00D474C0">
        <w:rPr>
          <w:rFonts w:ascii="Times New Roman" w:hAnsi="Times New Roman" w:cs="Times New Roman"/>
          <w:b/>
          <w:bCs/>
          <w:sz w:val="24"/>
          <w:szCs w:val="24"/>
          <w:u w:val="single"/>
          <w:lang w:val="es-ES_tradnl"/>
        </w:rPr>
        <w:t xml:space="preserve">en el bar y el restaurante, </w:t>
      </w:r>
      <w:r w:rsidR="00770843" w:rsidRPr="00D474C0">
        <w:rPr>
          <w:rFonts w:ascii="Times New Roman" w:hAnsi="Times New Roman" w:cs="Times New Roman"/>
          <w:b/>
          <w:bCs/>
          <w:sz w:val="24"/>
          <w:szCs w:val="24"/>
          <w:u w:val="single"/>
          <w:lang w:val="es-ES_tradnl"/>
        </w:rPr>
        <w:t xml:space="preserve">gastando luz, agua y gas,  </w:t>
      </w:r>
      <w:r w:rsidR="00F111C0" w:rsidRPr="00D474C0">
        <w:rPr>
          <w:rFonts w:ascii="Times New Roman" w:hAnsi="Times New Roman" w:cs="Times New Roman"/>
          <w:b/>
          <w:bCs/>
          <w:sz w:val="24"/>
          <w:szCs w:val="24"/>
          <w:u w:val="single"/>
          <w:lang w:val="es-ES_tradnl"/>
        </w:rPr>
        <w:t xml:space="preserve">llegando a cambiar la </w:t>
      </w:r>
      <w:r w:rsidR="00770843" w:rsidRPr="00D474C0">
        <w:rPr>
          <w:rFonts w:ascii="Times New Roman" w:hAnsi="Times New Roman" w:cs="Times New Roman"/>
          <w:b/>
          <w:bCs/>
          <w:sz w:val="24"/>
          <w:szCs w:val="24"/>
          <w:u w:val="single"/>
          <w:lang w:val="es-ES_tradnl"/>
        </w:rPr>
        <w:t xml:space="preserve">cerradura </w:t>
      </w:r>
      <w:r w:rsidR="00F111C0" w:rsidRPr="00D474C0">
        <w:rPr>
          <w:rFonts w:ascii="Times New Roman" w:hAnsi="Times New Roman" w:cs="Times New Roman"/>
          <w:b/>
          <w:bCs/>
          <w:sz w:val="24"/>
          <w:szCs w:val="24"/>
          <w:u w:val="single"/>
          <w:lang w:val="es-ES_tradnl"/>
        </w:rPr>
        <w:t xml:space="preserve">de la puerta que comunicaba el restaurante con el salón de actos  de la sede </w:t>
      </w:r>
      <w:r w:rsidR="00770843" w:rsidRPr="00D474C0">
        <w:rPr>
          <w:rFonts w:ascii="Times New Roman" w:hAnsi="Times New Roman" w:cs="Times New Roman"/>
          <w:b/>
          <w:bCs/>
          <w:sz w:val="24"/>
          <w:szCs w:val="24"/>
          <w:u w:val="single"/>
          <w:lang w:val="es-ES_tradnl"/>
        </w:rPr>
        <w:t>y cerrar la puerta a pesar de ser una pue</w:t>
      </w:r>
      <w:r w:rsidR="009E00E6" w:rsidRPr="00D474C0">
        <w:rPr>
          <w:rFonts w:ascii="Times New Roman" w:hAnsi="Times New Roman" w:cs="Times New Roman"/>
          <w:b/>
          <w:bCs/>
          <w:sz w:val="24"/>
          <w:szCs w:val="24"/>
          <w:u w:val="single"/>
          <w:lang w:val="es-ES_tradnl"/>
        </w:rPr>
        <w:t>r</w:t>
      </w:r>
      <w:r w:rsidR="00770843" w:rsidRPr="00D474C0">
        <w:rPr>
          <w:rFonts w:ascii="Times New Roman" w:hAnsi="Times New Roman" w:cs="Times New Roman"/>
          <w:b/>
          <w:bCs/>
          <w:sz w:val="24"/>
          <w:szCs w:val="24"/>
          <w:u w:val="single"/>
          <w:lang w:val="es-ES_tradnl"/>
        </w:rPr>
        <w:t>ta de emergencia</w:t>
      </w:r>
      <w:r w:rsidR="00770843">
        <w:rPr>
          <w:rFonts w:ascii="Times New Roman" w:hAnsi="Times New Roman" w:cs="Times New Roman"/>
          <w:b/>
          <w:bCs/>
          <w:sz w:val="24"/>
          <w:szCs w:val="24"/>
          <w:lang w:val="es-ES_tradnl"/>
        </w:rPr>
        <w:t xml:space="preserve"> y</w:t>
      </w:r>
      <w:r w:rsidR="00F111C0">
        <w:rPr>
          <w:rFonts w:ascii="Times New Roman" w:hAnsi="Times New Roman" w:cs="Times New Roman"/>
          <w:b/>
          <w:bCs/>
          <w:sz w:val="24"/>
          <w:szCs w:val="24"/>
          <w:lang w:val="es-ES_tradnl"/>
        </w:rPr>
        <w:t xml:space="preserve"> </w:t>
      </w:r>
      <w:r w:rsidR="00BA5A79" w:rsidRPr="0001720A">
        <w:rPr>
          <w:rFonts w:ascii="Times New Roman" w:hAnsi="Times New Roman" w:cs="Times New Roman"/>
          <w:b/>
          <w:bCs/>
          <w:sz w:val="24"/>
          <w:szCs w:val="24"/>
          <w:lang w:val="es-ES_tradnl"/>
        </w:rPr>
        <w:t xml:space="preserve">no </w:t>
      </w:r>
      <w:r w:rsidR="00D474C0">
        <w:rPr>
          <w:rFonts w:ascii="Times New Roman" w:hAnsi="Times New Roman" w:cs="Times New Roman"/>
          <w:b/>
          <w:bCs/>
          <w:sz w:val="24"/>
          <w:szCs w:val="24"/>
          <w:lang w:val="es-ES_tradnl"/>
        </w:rPr>
        <w:t xml:space="preserve">dejo el local </w:t>
      </w:r>
      <w:r w:rsidR="00BA5A79" w:rsidRPr="0001720A">
        <w:rPr>
          <w:rFonts w:ascii="Times New Roman" w:hAnsi="Times New Roman" w:cs="Times New Roman"/>
          <w:b/>
          <w:bCs/>
          <w:sz w:val="24"/>
          <w:szCs w:val="24"/>
          <w:lang w:val="es-ES_tradnl"/>
        </w:rPr>
        <w:t xml:space="preserve"> hasta que salió la sentencia </w:t>
      </w:r>
      <w:r w:rsidR="00D474C0">
        <w:rPr>
          <w:rFonts w:ascii="Times New Roman" w:hAnsi="Times New Roman" w:cs="Times New Roman"/>
          <w:b/>
          <w:bCs/>
          <w:sz w:val="24"/>
          <w:szCs w:val="24"/>
          <w:lang w:val="es-ES_tradnl"/>
        </w:rPr>
        <w:t xml:space="preserve">firme </w:t>
      </w:r>
      <w:r w:rsidR="00BA5A79" w:rsidRPr="0001720A">
        <w:rPr>
          <w:rFonts w:ascii="Times New Roman" w:hAnsi="Times New Roman" w:cs="Times New Roman"/>
          <w:b/>
          <w:bCs/>
          <w:sz w:val="24"/>
          <w:szCs w:val="24"/>
          <w:lang w:val="es-ES_tradnl"/>
        </w:rPr>
        <w:t>de la demanda</w:t>
      </w:r>
      <w:r w:rsidR="00770843">
        <w:rPr>
          <w:rFonts w:ascii="Times New Roman" w:hAnsi="Times New Roman" w:cs="Times New Roman"/>
          <w:b/>
          <w:bCs/>
          <w:sz w:val="24"/>
          <w:szCs w:val="24"/>
          <w:lang w:val="es-ES_tradnl"/>
        </w:rPr>
        <w:t xml:space="preserve"> </w:t>
      </w:r>
      <w:r w:rsidR="00BA5A79" w:rsidRPr="0001720A">
        <w:rPr>
          <w:rFonts w:ascii="Times New Roman" w:hAnsi="Times New Roman" w:cs="Times New Roman"/>
          <w:b/>
          <w:bCs/>
          <w:sz w:val="24"/>
          <w:szCs w:val="24"/>
          <w:lang w:val="es-ES_tradnl"/>
        </w:rPr>
        <w:t xml:space="preserve"> </w:t>
      </w:r>
      <w:r w:rsidR="00770843">
        <w:rPr>
          <w:rFonts w:ascii="Times New Roman" w:hAnsi="Times New Roman" w:cs="Times New Roman"/>
          <w:b/>
          <w:bCs/>
          <w:sz w:val="24"/>
          <w:szCs w:val="24"/>
          <w:lang w:val="es-ES_tradnl"/>
        </w:rPr>
        <w:t xml:space="preserve">que se le puso </w:t>
      </w:r>
      <w:r w:rsidR="00BA5A79" w:rsidRPr="0001720A">
        <w:rPr>
          <w:rFonts w:ascii="Times New Roman" w:hAnsi="Times New Roman" w:cs="Times New Roman"/>
          <w:b/>
          <w:bCs/>
          <w:sz w:val="24"/>
          <w:szCs w:val="24"/>
          <w:lang w:val="es-ES_tradnl"/>
        </w:rPr>
        <w:t xml:space="preserve"> por impago</w:t>
      </w:r>
      <w:r w:rsidR="00B00141">
        <w:rPr>
          <w:rFonts w:ascii="Times New Roman" w:hAnsi="Times New Roman" w:cs="Times New Roman"/>
          <w:b/>
          <w:bCs/>
          <w:sz w:val="24"/>
          <w:szCs w:val="24"/>
          <w:lang w:val="es-ES_tradnl"/>
        </w:rPr>
        <w:t xml:space="preserve">, respuesta a la propuesta fue negativa </w:t>
      </w:r>
    </w:p>
    <w:p w14:paraId="101D2440" w14:textId="639CF1F9" w:rsidR="00A12828" w:rsidRDefault="00585468" w:rsidP="00F403EB">
      <w:pPr>
        <w:spacing w:line="312" w:lineRule="auto"/>
        <w:jc w:val="both"/>
        <w:rPr>
          <w:rFonts w:ascii="Times New Roman" w:hAnsi="Times New Roman" w:cs="Times New Roman"/>
          <w:b/>
          <w:bCs/>
          <w:sz w:val="24"/>
          <w:szCs w:val="24"/>
          <w:lang w:val="es-ES_tradnl"/>
        </w:rPr>
      </w:pPr>
      <w:r w:rsidRPr="0001720A">
        <w:rPr>
          <w:rFonts w:ascii="Times New Roman" w:hAnsi="Times New Roman" w:cs="Times New Roman"/>
          <w:b/>
          <w:bCs/>
          <w:sz w:val="24"/>
          <w:szCs w:val="24"/>
          <w:lang w:val="es-ES_tradnl"/>
        </w:rPr>
        <w:tab/>
      </w:r>
      <w:r w:rsidR="00965E1F">
        <w:rPr>
          <w:rFonts w:ascii="Times New Roman" w:hAnsi="Times New Roman" w:cs="Times New Roman"/>
          <w:b/>
          <w:bCs/>
          <w:sz w:val="24"/>
          <w:szCs w:val="24"/>
          <w:lang w:val="es-ES_tradnl"/>
        </w:rPr>
        <w:t xml:space="preserve">En la </w:t>
      </w:r>
      <w:r w:rsidR="00B00141">
        <w:rPr>
          <w:rFonts w:ascii="Times New Roman" w:hAnsi="Times New Roman" w:cs="Times New Roman"/>
          <w:b/>
          <w:bCs/>
          <w:sz w:val="24"/>
          <w:szCs w:val="24"/>
          <w:lang w:val="es-ES_tradnl"/>
        </w:rPr>
        <w:t xml:space="preserve">celebración de la EXALTACIÓN DE L ANAVIDAD de 2013, aprovechando que todos los presidentes estaban participando de </w:t>
      </w:r>
      <w:r w:rsidR="001E2527">
        <w:rPr>
          <w:rFonts w:ascii="Times New Roman" w:hAnsi="Times New Roman" w:cs="Times New Roman"/>
          <w:b/>
          <w:bCs/>
          <w:sz w:val="24"/>
          <w:szCs w:val="24"/>
          <w:lang w:val="es-ES_tradnl"/>
        </w:rPr>
        <w:t xml:space="preserve">la referida actividad sociocultural que se celebró en la sede de la Casa de Castilla y León en Sevilla, al finalizar el acto y la cena, </w:t>
      </w:r>
      <w:r w:rsidR="001E2527">
        <w:rPr>
          <w:rFonts w:ascii="Times New Roman" w:hAnsi="Times New Roman" w:cs="Times New Roman"/>
          <w:b/>
          <w:bCs/>
          <w:sz w:val="24"/>
          <w:szCs w:val="24"/>
          <w:lang w:val="es-ES_tradnl"/>
        </w:rPr>
        <w:br/>
      </w:r>
      <w:r w:rsidR="001E2527" w:rsidRPr="001E2527">
        <w:rPr>
          <w:rFonts w:ascii="Times New Roman" w:hAnsi="Times New Roman" w:cs="Times New Roman"/>
          <w:b/>
          <w:bCs/>
          <w:sz w:val="24"/>
          <w:szCs w:val="24"/>
          <w:lang w:val="es-ES_tradnl"/>
        </w:rPr>
        <w:t>Rosa Maria Gimenez Bech</w:t>
      </w:r>
      <w:r w:rsidR="001E2527">
        <w:rPr>
          <w:rFonts w:ascii="Times New Roman" w:hAnsi="Times New Roman" w:cs="Times New Roman"/>
          <w:b/>
          <w:bCs/>
          <w:sz w:val="24"/>
          <w:szCs w:val="24"/>
          <w:lang w:val="es-ES_tradnl"/>
        </w:rPr>
        <w:t>, Presidente de la Casa Castilla y León, les volvió a proponer su colaboración económica tal como se les había propuesto en la reunión anterior,</w:t>
      </w:r>
      <w:r w:rsidRPr="0001720A">
        <w:rPr>
          <w:rFonts w:ascii="Times New Roman" w:hAnsi="Times New Roman" w:cs="Times New Roman"/>
          <w:b/>
          <w:bCs/>
          <w:sz w:val="24"/>
          <w:szCs w:val="24"/>
          <w:lang w:val="es-ES_tradnl"/>
        </w:rPr>
        <w:t xml:space="preserve"> </w:t>
      </w:r>
      <w:r w:rsidR="001E2527">
        <w:rPr>
          <w:rFonts w:ascii="Times New Roman" w:hAnsi="Times New Roman" w:cs="Times New Roman"/>
          <w:b/>
          <w:bCs/>
          <w:sz w:val="24"/>
          <w:szCs w:val="24"/>
          <w:lang w:val="es-ES_tradnl"/>
        </w:rPr>
        <w:t xml:space="preserve">debido a </w:t>
      </w:r>
      <w:r w:rsidRPr="0001720A">
        <w:rPr>
          <w:rFonts w:ascii="Times New Roman" w:hAnsi="Times New Roman" w:cs="Times New Roman"/>
          <w:b/>
          <w:bCs/>
          <w:sz w:val="24"/>
          <w:szCs w:val="24"/>
          <w:lang w:val="es-ES_tradnl"/>
        </w:rPr>
        <w:t xml:space="preserve">la situación económica que se estaba atravesando </w:t>
      </w:r>
      <w:r w:rsidR="007E0CAB" w:rsidRPr="0001720A">
        <w:rPr>
          <w:rFonts w:ascii="Times New Roman" w:hAnsi="Times New Roman" w:cs="Times New Roman"/>
          <w:b/>
          <w:bCs/>
          <w:sz w:val="24"/>
          <w:szCs w:val="24"/>
          <w:lang w:val="es-ES_tradnl"/>
        </w:rPr>
        <w:t>y para poder aguantar hasta que se resolviese el problema creado por la inquilina del Bar</w:t>
      </w:r>
      <w:r w:rsidR="001E2527">
        <w:rPr>
          <w:rFonts w:ascii="Times New Roman" w:hAnsi="Times New Roman" w:cs="Times New Roman"/>
          <w:b/>
          <w:bCs/>
          <w:sz w:val="24"/>
          <w:szCs w:val="24"/>
          <w:lang w:val="es-ES_tradnl"/>
        </w:rPr>
        <w:t>, proponiéndoles que</w:t>
      </w:r>
      <w:r w:rsidR="007E0CAB" w:rsidRPr="0001720A">
        <w:rPr>
          <w:rFonts w:ascii="Times New Roman" w:hAnsi="Times New Roman" w:cs="Times New Roman"/>
          <w:b/>
          <w:bCs/>
          <w:sz w:val="24"/>
          <w:szCs w:val="24"/>
          <w:lang w:val="es-ES_tradnl"/>
        </w:rPr>
        <w:t xml:space="preserve"> colaboraran  con una cantidad proporcional al número de socios de cada </w:t>
      </w:r>
      <w:r w:rsidR="001E2527">
        <w:rPr>
          <w:rFonts w:ascii="Times New Roman" w:hAnsi="Times New Roman" w:cs="Times New Roman"/>
          <w:b/>
          <w:bCs/>
          <w:sz w:val="24"/>
          <w:szCs w:val="24"/>
          <w:lang w:val="es-ES_tradnl"/>
        </w:rPr>
        <w:t>Casa</w:t>
      </w:r>
      <w:r w:rsidR="007E0CAB" w:rsidRPr="0001720A">
        <w:rPr>
          <w:rFonts w:ascii="Times New Roman" w:hAnsi="Times New Roman" w:cs="Times New Roman"/>
          <w:b/>
          <w:bCs/>
          <w:sz w:val="24"/>
          <w:szCs w:val="24"/>
          <w:lang w:val="es-ES_tradnl"/>
        </w:rPr>
        <w:t xml:space="preserve"> </w:t>
      </w:r>
      <w:r w:rsidR="001E2527">
        <w:rPr>
          <w:rFonts w:ascii="Times New Roman" w:hAnsi="Times New Roman" w:cs="Times New Roman"/>
          <w:b/>
          <w:bCs/>
          <w:sz w:val="24"/>
          <w:szCs w:val="24"/>
          <w:lang w:val="es-ES_tradnl"/>
        </w:rPr>
        <w:t>y se les entregaría la fact</w:t>
      </w:r>
      <w:r w:rsidR="001230E2">
        <w:rPr>
          <w:rFonts w:ascii="Times New Roman" w:hAnsi="Times New Roman" w:cs="Times New Roman"/>
          <w:b/>
          <w:bCs/>
          <w:sz w:val="24"/>
          <w:szCs w:val="24"/>
          <w:lang w:val="es-ES_tradnl"/>
        </w:rPr>
        <w:t xml:space="preserve">ura con el </w:t>
      </w:r>
      <w:r w:rsidR="00965E1F">
        <w:rPr>
          <w:rFonts w:ascii="Times New Roman" w:hAnsi="Times New Roman" w:cs="Times New Roman"/>
          <w:b/>
          <w:bCs/>
          <w:sz w:val="24"/>
          <w:szCs w:val="24"/>
          <w:lang w:val="es-ES_tradnl"/>
        </w:rPr>
        <w:t xml:space="preserve"> concepto de alquiler, ya que por este concepto se puede solicitar subvención a la Junta de Castilla y León</w:t>
      </w:r>
      <w:r w:rsidR="007E0CAB" w:rsidRPr="0001720A">
        <w:rPr>
          <w:rFonts w:ascii="Times New Roman" w:hAnsi="Times New Roman" w:cs="Times New Roman"/>
          <w:b/>
          <w:bCs/>
          <w:sz w:val="24"/>
          <w:szCs w:val="24"/>
          <w:lang w:val="es-ES_tradnl"/>
        </w:rPr>
        <w:t xml:space="preserve">, </w:t>
      </w:r>
      <w:r w:rsidR="007E0CAB" w:rsidRPr="00DC3DAC">
        <w:rPr>
          <w:rFonts w:ascii="Times New Roman" w:hAnsi="Times New Roman" w:cs="Times New Roman"/>
          <w:b/>
          <w:bCs/>
          <w:sz w:val="24"/>
          <w:szCs w:val="24"/>
          <w:u w:val="single"/>
          <w:lang w:val="es-ES_tradnl"/>
        </w:rPr>
        <w:t>la respuesta fue negativa y de forma muy violenta,</w:t>
      </w:r>
      <w:r w:rsidR="007E0CAB" w:rsidRPr="0001720A">
        <w:rPr>
          <w:rFonts w:ascii="Times New Roman" w:hAnsi="Times New Roman" w:cs="Times New Roman"/>
          <w:b/>
          <w:bCs/>
          <w:sz w:val="24"/>
          <w:szCs w:val="24"/>
          <w:lang w:val="es-ES_tradnl"/>
        </w:rPr>
        <w:t xml:space="preserve"> excepto la Casa de Salamanca</w:t>
      </w:r>
      <w:r w:rsidR="005E25D7">
        <w:rPr>
          <w:rFonts w:ascii="Times New Roman" w:hAnsi="Times New Roman" w:cs="Times New Roman"/>
          <w:b/>
          <w:bCs/>
          <w:sz w:val="24"/>
          <w:szCs w:val="24"/>
          <w:lang w:val="es-ES_tradnl"/>
        </w:rPr>
        <w:t xml:space="preserve"> su Presidente D. </w:t>
      </w:r>
      <w:r w:rsidR="005E25D7" w:rsidRPr="0001720A">
        <w:rPr>
          <w:rFonts w:ascii="Times New Roman" w:hAnsi="Times New Roman" w:cs="Times New Roman"/>
          <w:b/>
          <w:bCs/>
          <w:sz w:val="24"/>
          <w:szCs w:val="24"/>
          <w:lang w:val="es-ES_tradnl"/>
        </w:rPr>
        <w:t>Ángel González Gorrochano</w:t>
      </w:r>
      <w:r w:rsidR="005E25D7">
        <w:rPr>
          <w:rFonts w:ascii="Times New Roman" w:hAnsi="Times New Roman" w:cs="Times New Roman"/>
          <w:b/>
          <w:bCs/>
          <w:sz w:val="24"/>
          <w:szCs w:val="24"/>
          <w:lang w:val="es-ES_tradnl"/>
        </w:rPr>
        <w:t xml:space="preserve"> comentó que </w:t>
      </w:r>
      <w:r w:rsidR="00DC3DAC">
        <w:rPr>
          <w:rFonts w:ascii="Times New Roman" w:hAnsi="Times New Roman" w:cs="Times New Roman"/>
          <w:b/>
          <w:bCs/>
          <w:sz w:val="24"/>
          <w:szCs w:val="24"/>
          <w:lang w:val="es-ES_tradnl"/>
        </w:rPr>
        <w:t xml:space="preserve">estaba de acuerdo y le parecía una propuesta sensata, </w:t>
      </w:r>
      <w:r w:rsidR="007E0CAB" w:rsidRPr="0001720A">
        <w:rPr>
          <w:rFonts w:ascii="Times New Roman" w:hAnsi="Times New Roman" w:cs="Times New Roman"/>
          <w:b/>
          <w:bCs/>
          <w:sz w:val="24"/>
          <w:szCs w:val="24"/>
          <w:lang w:val="es-ES_tradnl"/>
        </w:rPr>
        <w:t>no se comprometi</w:t>
      </w:r>
      <w:r w:rsidR="00B830FA">
        <w:rPr>
          <w:rFonts w:ascii="Times New Roman" w:hAnsi="Times New Roman" w:cs="Times New Roman"/>
          <w:b/>
          <w:bCs/>
          <w:sz w:val="24"/>
          <w:szCs w:val="24"/>
          <w:lang w:val="es-ES_tradnl"/>
        </w:rPr>
        <w:t xml:space="preserve">eron </w:t>
      </w:r>
      <w:r w:rsidR="007E0CAB" w:rsidRPr="0001720A">
        <w:rPr>
          <w:rFonts w:ascii="Times New Roman" w:hAnsi="Times New Roman" w:cs="Times New Roman"/>
          <w:b/>
          <w:bCs/>
          <w:sz w:val="24"/>
          <w:szCs w:val="24"/>
          <w:lang w:val="es-ES_tradnl"/>
        </w:rPr>
        <w:t xml:space="preserve"> a realizar ese pago, </w:t>
      </w:r>
      <w:r w:rsidR="005E25D7">
        <w:rPr>
          <w:rFonts w:ascii="Times New Roman" w:hAnsi="Times New Roman" w:cs="Times New Roman"/>
          <w:b/>
          <w:bCs/>
          <w:sz w:val="24"/>
          <w:szCs w:val="24"/>
          <w:lang w:val="es-ES_tradnl"/>
        </w:rPr>
        <w:t xml:space="preserve">El Presidente de la Casa de León, </w:t>
      </w:r>
      <w:r w:rsidR="005E25D7" w:rsidRPr="0001720A">
        <w:rPr>
          <w:rFonts w:ascii="Times New Roman" w:hAnsi="Times New Roman" w:cs="Times New Roman"/>
          <w:b/>
          <w:bCs/>
          <w:sz w:val="24"/>
          <w:szCs w:val="24"/>
          <w:lang w:val="es-ES_tradnl"/>
        </w:rPr>
        <w:t>D. José Colinas Fernández</w:t>
      </w:r>
      <w:r w:rsidR="005E25D7">
        <w:rPr>
          <w:rFonts w:ascii="Times New Roman" w:hAnsi="Times New Roman" w:cs="Times New Roman"/>
          <w:b/>
          <w:bCs/>
          <w:sz w:val="24"/>
          <w:szCs w:val="24"/>
          <w:lang w:val="es-ES_tradnl"/>
        </w:rPr>
        <w:t xml:space="preserve">, no estaba de acuerdo y el Secretario de la Casa de </w:t>
      </w:r>
      <w:r w:rsidR="00F82571">
        <w:rPr>
          <w:rFonts w:ascii="Times New Roman" w:hAnsi="Times New Roman" w:cs="Times New Roman"/>
          <w:b/>
          <w:bCs/>
          <w:sz w:val="24"/>
          <w:szCs w:val="24"/>
          <w:lang w:val="es-ES_tradnl"/>
        </w:rPr>
        <w:t>L</w:t>
      </w:r>
      <w:r w:rsidR="005E25D7">
        <w:rPr>
          <w:rFonts w:ascii="Times New Roman" w:hAnsi="Times New Roman" w:cs="Times New Roman"/>
          <w:b/>
          <w:bCs/>
          <w:sz w:val="24"/>
          <w:szCs w:val="24"/>
          <w:lang w:val="es-ES_tradnl"/>
        </w:rPr>
        <w:t>eón</w:t>
      </w:r>
      <w:r w:rsidR="00F82571">
        <w:rPr>
          <w:rFonts w:ascii="Times New Roman" w:hAnsi="Times New Roman" w:cs="Times New Roman"/>
          <w:b/>
          <w:bCs/>
          <w:sz w:val="24"/>
          <w:szCs w:val="24"/>
          <w:lang w:val="es-ES_tradnl"/>
        </w:rPr>
        <w:t xml:space="preserve">, </w:t>
      </w:r>
      <w:r w:rsidR="00883FBC">
        <w:rPr>
          <w:rFonts w:ascii="Times New Roman" w:hAnsi="Times New Roman" w:cs="Times New Roman"/>
          <w:b/>
          <w:bCs/>
          <w:sz w:val="24"/>
          <w:szCs w:val="24"/>
          <w:lang w:val="es-ES_tradnl"/>
        </w:rPr>
        <w:t>D</w:t>
      </w:r>
      <w:r w:rsidR="00F82571">
        <w:rPr>
          <w:rFonts w:ascii="Times New Roman" w:hAnsi="Times New Roman" w:cs="Times New Roman"/>
          <w:b/>
          <w:bCs/>
          <w:sz w:val="24"/>
          <w:szCs w:val="24"/>
          <w:lang w:val="es-ES_tradnl"/>
        </w:rPr>
        <w:t xml:space="preserve">. Miguel </w:t>
      </w:r>
      <w:r w:rsidR="005E25D7">
        <w:rPr>
          <w:rFonts w:ascii="Times New Roman" w:hAnsi="Times New Roman" w:cs="Times New Roman"/>
          <w:b/>
          <w:bCs/>
          <w:sz w:val="24"/>
          <w:szCs w:val="24"/>
          <w:lang w:val="es-ES_tradnl"/>
        </w:rPr>
        <w:t xml:space="preserve"> </w:t>
      </w:r>
      <w:r w:rsidR="00883FBC">
        <w:rPr>
          <w:rFonts w:ascii="Times New Roman" w:hAnsi="Times New Roman" w:cs="Times New Roman"/>
          <w:b/>
          <w:bCs/>
          <w:sz w:val="24"/>
          <w:szCs w:val="24"/>
          <w:lang w:val="es-ES_tradnl"/>
        </w:rPr>
        <w:t xml:space="preserve">González  respondió, de forma muy airada,  que </w:t>
      </w:r>
      <w:r w:rsidR="005E25D7">
        <w:rPr>
          <w:rFonts w:ascii="Times New Roman" w:hAnsi="Times New Roman" w:cs="Times New Roman"/>
          <w:b/>
          <w:bCs/>
          <w:sz w:val="24"/>
          <w:szCs w:val="24"/>
          <w:lang w:val="es-ES_tradnl"/>
        </w:rPr>
        <w:t xml:space="preserve"> </w:t>
      </w:r>
      <w:r w:rsidR="00883FBC">
        <w:rPr>
          <w:rFonts w:ascii="Times New Roman" w:hAnsi="Times New Roman" w:cs="Times New Roman"/>
          <w:b/>
          <w:bCs/>
          <w:sz w:val="24"/>
          <w:szCs w:val="24"/>
          <w:lang w:val="es-ES_tradnl"/>
        </w:rPr>
        <w:t>ellos sólo se reunían en el Bar (como si el Bar no fuese parte de la sede), la documentación se custodiaba en una oficina que estaba en la entrada de Bar pero que era dependencia de la Asociación y además tenían de secretaria administrativa</w:t>
      </w:r>
      <w:r w:rsidR="001230E2">
        <w:rPr>
          <w:rFonts w:ascii="Times New Roman" w:hAnsi="Times New Roman" w:cs="Times New Roman"/>
          <w:b/>
          <w:bCs/>
          <w:sz w:val="24"/>
          <w:szCs w:val="24"/>
          <w:lang w:val="es-ES_tradnl"/>
        </w:rPr>
        <w:t xml:space="preserve"> de la Casa de León, </w:t>
      </w:r>
      <w:r w:rsidR="00883FBC">
        <w:rPr>
          <w:rFonts w:ascii="Times New Roman" w:hAnsi="Times New Roman" w:cs="Times New Roman"/>
          <w:b/>
          <w:bCs/>
          <w:sz w:val="24"/>
          <w:szCs w:val="24"/>
          <w:lang w:val="es-ES_tradnl"/>
        </w:rPr>
        <w:t xml:space="preserve">que trabajaba en el Bar  y era hija de la ocupa del Bar,  el Presidente de la Casas de Zamora, </w:t>
      </w:r>
      <w:r w:rsidR="007E0CAB" w:rsidRPr="00B830FA">
        <w:rPr>
          <w:rFonts w:ascii="Times New Roman" w:hAnsi="Times New Roman" w:cs="Times New Roman"/>
          <w:b/>
          <w:bCs/>
          <w:sz w:val="24"/>
          <w:szCs w:val="24"/>
          <w:lang w:val="es-ES_tradnl"/>
        </w:rPr>
        <w:t>D. José Sanz</w:t>
      </w:r>
      <w:r w:rsidR="00883FBC">
        <w:rPr>
          <w:rFonts w:ascii="Times New Roman" w:hAnsi="Times New Roman" w:cs="Times New Roman"/>
          <w:b/>
          <w:bCs/>
          <w:sz w:val="24"/>
          <w:szCs w:val="24"/>
          <w:lang w:val="es-ES_tradnl"/>
        </w:rPr>
        <w:t xml:space="preserve"> también se negó a la referida propuesta, comentando que la Casa de Cas</w:t>
      </w:r>
      <w:r w:rsidR="00B00141">
        <w:rPr>
          <w:rFonts w:ascii="Times New Roman" w:hAnsi="Times New Roman" w:cs="Times New Roman"/>
          <w:b/>
          <w:bCs/>
          <w:sz w:val="24"/>
          <w:szCs w:val="24"/>
          <w:lang w:val="es-ES_tradnl"/>
        </w:rPr>
        <w:t>t</w:t>
      </w:r>
      <w:r w:rsidR="00883FBC">
        <w:rPr>
          <w:rFonts w:ascii="Times New Roman" w:hAnsi="Times New Roman" w:cs="Times New Roman"/>
          <w:b/>
          <w:bCs/>
          <w:sz w:val="24"/>
          <w:szCs w:val="24"/>
          <w:lang w:val="es-ES_tradnl"/>
        </w:rPr>
        <w:t xml:space="preserve">illa y León no le </w:t>
      </w:r>
      <w:r w:rsidR="00B00141">
        <w:rPr>
          <w:rFonts w:ascii="Times New Roman" w:hAnsi="Times New Roman" w:cs="Times New Roman"/>
          <w:b/>
          <w:bCs/>
          <w:sz w:val="24"/>
          <w:szCs w:val="24"/>
          <w:lang w:val="es-ES_tradnl"/>
        </w:rPr>
        <w:t xml:space="preserve">daba a los socios zamoranos ni una comida gratis. En ese momento </w:t>
      </w:r>
      <w:r w:rsidR="00A12828" w:rsidRPr="00B830FA">
        <w:rPr>
          <w:rFonts w:ascii="Times New Roman" w:hAnsi="Times New Roman" w:cs="Times New Roman"/>
          <w:b/>
          <w:bCs/>
          <w:sz w:val="24"/>
          <w:szCs w:val="24"/>
          <w:lang w:val="es-ES_tradnl"/>
        </w:rPr>
        <w:t xml:space="preserve">dijeron que dejaban la sede con el agravante de </w:t>
      </w:r>
      <w:r w:rsidR="001230E2" w:rsidRPr="00B830FA">
        <w:rPr>
          <w:rFonts w:ascii="Times New Roman" w:hAnsi="Times New Roman" w:cs="Times New Roman"/>
          <w:b/>
          <w:bCs/>
          <w:sz w:val="24"/>
          <w:szCs w:val="24"/>
          <w:lang w:val="es-ES_tradnl"/>
        </w:rPr>
        <w:t>que,</w:t>
      </w:r>
      <w:r w:rsidR="001230E2">
        <w:rPr>
          <w:rFonts w:ascii="Times New Roman" w:hAnsi="Times New Roman" w:cs="Times New Roman"/>
          <w:b/>
          <w:bCs/>
          <w:sz w:val="24"/>
          <w:szCs w:val="24"/>
          <w:lang w:val="es-ES_tradnl"/>
        </w:rPr>
        <w:t xml:space="preserve"> </w:t>
      </w:r>
      <w:r w:rsidR="00A12828" w:rsidRPr="00B830FA">
        <w:rPr>
          <w:rFonts w:ascii="Times New Roman" w:hAnsi="Times New Roman" w:cs="Times New Roman"/>
          <w:b/>
          <w:bCs/>
          <w:sz w:val="24"/>
          <w:szCs w:val="24"/>
          <w:lang w:val="es-ES_tradnl"/>
        </w:rPr>
        <w:t xml:space="preserve">a sus </w:t>
      </w:r>
      <w:r w:rsidR="001230E2">
        <w:rPr>
          <w:rFonts w:ascii="Times New Roman" w:hAnsi="Times New Roman" w:cs="Times New Roman"/>
          <w:b/>
          <w:bCs/>
          <w:sz w:val="24"/>
          <w:szCs w:val="24"/>
          <w:lang w:val="es-ES_tradnl"/>
        </w:rPr>
        <w:t xml:space="preserve">respectivos </w:t>
      </w:r>
      <w:r w:rsidR="00A12828" w:rsidRPr="00B830FA">
        <w:rPr>
          <w:rFonts w:ascii="Times New Roman" w:hAnsi="Times New Roman" w:cs="Times New Roman"/>
          <w:b/>
          <w:bCs/>
          <w:sz w:val="24"/>
          <w:szCs w:val="24"/>
          <w:lang w:val="es-ES_tradnl"/>
        </w:rPr>
        <w:t xml:space="preserve">socios, </w:t>
      </w:r>
      <w:r w:rsidR="001230E2">
        <w:rPr>
          <w:rFonts w:ascii="Times New Roman" w:hAnsi="Times New Roman" w:cs="Times New Roman"/>
          <w:b/>
          <w:bCs/>
          <w:sz w:val="24"/>
          <w:szCs w:val="24"/>
          <w:lang w:val="es-ES_tradnl"/>
        </w:rPr>
        <w:t xml:space="preserve">que también </w:t>
      </w:r>
      <w:r w:rsidR="00F403EB">
        <w:rPr>
          <w:rFonts w:ascii="Times New Roman" w:hAnsi="Times New Roman" w:cs="Times New Roman"/>
          <w:b/>
          <w:bCs/>
          <w:sz w:val="24"/>
          <w:szCs w:val="24"/>
          <w:lang w:val="es-ES_tradnl"/>
        </w:rPr>
        <w:t xml:space="preserve">eran </w:t>
      </w:r>
      <w:r w:rsidR="001230E2">
        <w:rPr>
          <w:rFonts w:ascii="Times New Roman" w:hAnsi="Times New Roman" w:cs="Times New Roman"/>
          <w:b/>
          <w:bCs/>
          <w:sz w:val="24"/>
          <w:szCs w:val="24"/>
          <w:lang w:val="es-ES_tradnl"/>
        </w:rPr>
        <w:t xml:space="preserve">socios </w:t>
      </w:r>
      <w:r w:rsidR="00A12828" w:rsidRPr="00B830FA">
        <w:rPr>
          <w:rFonts w:ascii="Times New Roman" w:hAnsi="Times New Roman" w:cs="Times New Roman"/>
          <w:b/>
          <w:bCs/>
          <w:sz w:val="24"/>
          <w:szCs w:val="24"/>
          <w:lang w:val="es-ES_tradnl"/>
        </w:rPr>
        <w:t xml:space="preserve">de la Casa Castilla y León </w:t>
      </w:r>
      <w:r w:rsidR="001230E2">
        <w:rPr>
          <w:rFonts w:ascii="Times New Roman" w:hAnsi="Times New Roman" w:cs="Times New Roman"/>
          <w:b/>
          <w:bCs/>
          <w:sz w:val="24"/>
          <w:szCs w:val="24"/>
          <w:lang w:val="es-ES_tradnl"/>
        </w:rPr>
        <w:t xml:space="preserve">desde su fundación, </w:t>
      </w:r>
      <w:r w:rsidR="00F403EB">
        <w:rPr>
          <w:rFonts w:ascii="Times New Roman" w:hAnsi="Times New Roman" w:cs="Times New Roman"/>
          <w:b/>
          <w:bCs/>
          <w:sz w:val="24"/>
          <w:szCs w:val="24"/>
          <w:lang w:val="es-ES_tradnl"/>
        </w:rPr>
        <w:t xml:space="preserve">les </w:t>
      </w:r>
      <w:r w:rsidR="001230E2">
        <w:rPr>
          <w:rFonts w:ascii="Times New Roman" w:hAnsi="Times New Roman" w:cs="Times New Roman"/>
          <w:b/>
          <w:bCs/>
          <w:sz w:val="24"/>
          <w:szCs w:val="24"/>
          <w:lang w:val="es-ES_tradnl"/>
        </w:rPr>
        <w:t xml:space="preserve"> </w:t>
      </w:r>
      <w:r w:rsidR="00F403EB">
        <w:rPr>
          <w:rFonts w:ascii="Times New Roman" w:hAnsi="Times New Roman" w:cs="Times New Roman"/>
          <w:b/>
          <w:bCs/>
          <w:sz w:val="24"/>
          <w:szCs w:val="24"/>
          <w:lang w:val="es-ES_tradnl"/>
        </w:rPr>
        <w:t xml:space="preserve">exigieron que se diesen </w:t>
      </w:r>
      <w:r w:rsidR="001230E2">
        <w:rPr>
          <w:rFonts w:ascii="Times New Roman" w:hAnsi="Times New Roman" w:cs="Times New Roman"/>
          <w:b/>
          <w:bCs/>
          <w:sz w:val="24"/>
          <w:szCs w:val="24"/>
          <w:lang w:val="es-ES_tradnl"/>
        </w:rPr>
        <w:t xml:space="preserve"> de baja </w:t>
      </w:r>
      <w:r w:rsidR="00A12828" w:rsidRPr="00B830FA">
        <w:rPr>
          <w:rFonts w:ascii="Times New Roman" w:hAnsi="Times New Roman" w:cs="Times New Roman"/>
          <w:b/>
          <w:bCs/>
          <w:sz w:val="24"/>
          <w:szCs w:val="24"/>
          <w:lang w:val="es-ES_tradnl"/>
        </w:rPr>
        <w:t>de nuestra Casa</w:t>
      </w:r>
      <w:r w:rsidR="00F403EB">
        <w:rPr>
          <w:rFonts w:ascii="Times New Roman" w:hAnsi="Times New Roman" w:cs="Times New Roman"/>
          <w:b/>
          <w:bCs/>
          <w:sz w:val="24"/>
          <w:szCs w:val="24"/>
          <w:lang w:val="es-ES_tradnl"/>
        </w:rPr>
        <w:t xml:space="preserve">, </w:t>
      </w:r>
      <w:r w:rsidR="001230E2">
        <w:rPr>
          <w:rFonts w:ascii="Times New Roman" w:hAnsi="Times New Roman" w:cs="Times New Roman"/>
          <w:b/>
          <w:bCs/>
          <w:sz w:val="24"/>
          <w:szCs w:val="24"/>
          <w:lang w:val="es-ES_tradnl"/>
        </w:rPr>
        <w:t xml:space="preserve">diciéndoles que no podían ser socios de las </w:t>
      </w:r>
      <w:r w:rsidR="00A12828" w:rsidRPr="00B830FA">
        <w:rPr>
          <w:rFonts w:ascii="Times New Roman" w:hAnsi="Times New Roman" w:cs="Times New Roman"/>
          <w:b/>
          <w:bCs/>
          <w:sz w:val="24"/>
          <w:szCs w:val="24"/>
          <w:lang w:val="es-ES_tradnl"/>
        </w:rPr>
        <w:t xml:space="preserve">dos Casas, </w:t>
      </w:r>
      <w:r w:rsidR="001230E2">
        <w:rPr>
          <w:rFonts w:ascii="Times New Roman" w:hAnsi="Times New Roman" w:cs="Times New Roman"/>
          <w:b/>
          <w:bCs/>
          <w:sz w:val="24"/>
          <w:szCs w:val="24"/>
          <w:lang w:val="es-ES_tradnl"/>
        </w:rPr>
        <w:t xml:space="preserve">lo cual motivó </w:t>
      </w:r>
      <w:r w:rsidR="00F403EB">
        <w:rPr>
          <w:rFonts w:ascii="Times New Roman" w:hAnsi="Times New Roman" w:cs="Times New Roman"/>
          <w:b/>
          <w:bCs/>
          <w:sz w:val="24"/>
          <w:szCs w:val="24"/>
          <w:lang w:val="es-ES_tradnl"/>
        </w:rPr>
        <w:t xml:space="preserve">un descenso importante de socios en la C de C y L </w:t>
      </w:r>
      <w:r w:rsidR="00237B5B">
        <w:rPr>
          <w:rFonts w:ascii="Times New Roman" w:hAnsi="Times New Roman" w:cs="Times New Roman"/>
          <w:b/>
          <w:bCs/>
          <w:sz w:val="24"/>
          <w:szCs w:val="24"/>
          <w:lang w:val="es-ES_tradnl"/>
        </w:rPr>
        <w:t xml:space="preserve">( en ese momento </w:t>
      </w:r>
      <w:r w:rsidR="00F403EB">
        <w:rPr>
          <w:rFonts w:ascii="Times New Roman" w:hAnsi="Times New Roman" w:cs="Times New Roman"/>
          <w:b/>
          <w:bCs/>
          <w:sz w:val="24"/>
          <w:szCs w:val="24"/>
          <w:lang w:val="es-ES_tradnl"/>
        </w:rPr>
        <w:t xml:space="preserve">los socios de la Casa de León </w:t>
      </w:r>
      <w:r w:rsidR="00E3408D">
        <w:rPr>
          <w:rFonts w:ascii="Times New Roman" w:hAnsi="Times New Roman" w:cs="Times New Roman"/>
          <w:b/>
          <w:bCs/>
          <w:sz w:val="24"/>
          <w:szCs w:val="24"/>
          <w:lang w:val="es-ES_tradnl"/>
        </w:rPr>
        <w:t xml:space="preserve">no llegaban </w:t>
      </w:r>
      <w:r w:rsidR="00F403EB">
        <w:rPr>
          <w:rFonts w:ascii="Times New Roman" w:hAnsi="Times New Roman" w:cs="Times New Roman"/>
          <w:b/>
          <w:bCs/>
          <w:sz w:val="24"/>
          <w:szCs w:val="24"/>
          <w:lang w:val="es-ES_tradnl"/>
        </w:rPr>
        <w:t xml:space="preserve">a </w:t>
      </w:r>
      <w:r w:rsidR="00237B5B">
        <w:rPr>
          <w:rFonts w:ascii="Times New Roman" w:hAnsi="Times New Roman" w:cs="Times New Roman"/>
          <w:b/>
          <w:bCs/>
          <w:sz w:val="24"/>
          <w:szCs w:val="24"/>
          <w:lang w:val="es-ES_tradnl"/>
        </w:rPr>
        <w:t>40 socios)</w:t>
      </w:r>
      <w:r w:rsidR="00A12828" w:rsidRPr="00B830FA">
        <w:rPr>
          <w:rFonts w:ascii="Times New Roman" w:hAnsi="Times New Roman" w:cs="Times New Roman"/>
          <w:b/>
          <w:bCs/>
          <w:sz w:val="24"/>
          <w:szCs w:val="24"/>
          <w:lang w:val="es-ES_tradnl"/>
        </w:rPr>
        <w:t xml:space="preserve"> y lo</w:t>
      </w:r>
      <w:r w:rsidR="00237B5B">
        <w:rPr>
          <w:rFonts w:ascii="Times New Roman" w:hAnsi="Times New Roman" w:cs="Times New Roman"/>
          <w:b/>
          <w:bCs/>
          <w:sz w:val="24"/>
          <w:szCs w:val="24"/>
          <w:lang w:val="es-ES_tradnl"/>
        </w:rPr>
        <w:t xml:space="preserve">s </w:t>
      </w:r>
      <w:r w:rsidR="00A12828" w:rsidRPr="00B830FA">
        <w:rPr>
          <w:rFonts w:ascii="Times New Roman" w:hAnsi="Times New Roman" w:cs="Times New Roman"/>
          <w:b/>
          <w:bCs/>
          <w:sz w:val="24"/>
          <w:szCs w:val="24"/>
          <w:lang w:val="es-ES_tradnl"/>
        </w:rPr>
        <w:t>de Zamora</w:t>
      </w:r>
      <w:r w:rsidR="00237B5B">
        <w:rPr>
          <w:rFonts w:ascii="Times New Roman" w:hAnsi="Times New Roman" w:cs="Times New Roman"/>
          <w:b/>
          <w:bCs/>
          <w:sz w:val="24"/>
          <w:szCs w:val="24"/>
          <w:lang w:val="es-ES_tradnl"/>
        </w:rPr>
        <w:t xml:space="preserve"> (</w:t>
      </w:r>
      <w:r w:rsidR="00E3408D">
        <w:rPr>
          <w:rFonts w:ascii="Times New Roman" w:hAnsi="Times New Roman" w:cs="Times New Roman"/>
          <w:b/>
          <w:bCs/>
          <w:sz w:val="24"/>
          <w:szCs w:val="24"/>
          <w:lang w:val="es-ES_tradnl"/>
        </w:rPr>
        <w:t xml:space="preserve">tampoco llegaba a los </w:t>
      </w:r>
      <w:r w:rsidR="00237B5B">
        <w:rPr>
          <w:rFonts w:ascii="Times New Roman" w:hAnsi="Times New Roman" w:cs="Times New Roman"/>
          <w:b/>
          <w:bCs/>
          <w:sz w:val="24"/>
          <w:szCs w:val="24"/>
          <w:lang w:val="es-ES_tradnl"/>
        </w:rPr>
        <w:t>30)</w:t>
      </w:r>
      <w:r w:rsidR="00F403EB">
        <w:rPr>
          <w:rFonts w:ascii="Times New Roman" w:hAnsi="Times New Roman" w:cs="Times New Roman"/>
          <w:b/>
          <w:bCs/>
          <w:sz w:val="24"/>
          <w:szCs w:val="24"/>
          <w:lang w:val="es-ES_tradnl"/>
        </w:rPr>
        <w:t xml:space="preserve">, la Casa de </w:t>
      </w:r>
      <w:r w:rsidR="00A12828" w:rsidRPr="00B830FA">
        <w:rPr>
          <w:rFonts w:ascii="Times New Roman" w:hAnsi="Times New Roman" w:cs="Times New Roman"/>
          <w:b/>
          <w:bCs/>
          <w:sz w:val="24"/>
          <w:szCs w:val="24"/>
          <w:lang w:val="es-ES_tradnl"/>
        </w:rPr>
        <w:t xml:space="preserve">León </w:t>
      </w:r>
      <w:r w:rsidR="00F403EB">
        <w:rPr>
          <w:rFonts w:ascii="Times New Roman" w:hAnsi="Times New Roman" w:cs="Times New Roman"/>
          <w:b/>
          <w:bCs/>
          <w:sz w:val="24"/>
          <w:szCs w:val="24"/>
          <w:lang w:val="es-ES_tradnl"/>
        </w:rPr>
        <w:t xml:space="preserve">desde ese momento se reúnen en un </w:t>
      </w:r>
      <w:r w:rsidR="00A12828" w:rsidRPr="00B830FA">
        <w:rPr>
          <w:rFonts w:ascii="Times New Roman" w:hAnsi="Times New Roman" w:cs="Times New Roman"/>
          <w:b/>
          <w:bCs/>
          <w:sz w:val="24"/>
          <w:szCs w:val="24"/>
          <w:lang w:val="es-ES_tradnl"/>
        </w:rPr>
        <w:t xml:space="preserve"> centro de enseñanza de un socio</w:t>
      </w:r>
      <w:r w:rsidR="00F403EB">
        <w:rPr>
          <w:rFonts w:ascii="Times New Roman" w:hAnsi="Times New Roman" w:cs="Times New Roman"/>
          <w:b/>
          <w:bCs/>
          <w:sz w:val="24"/>
          <w:szCs w:val="24"/>
          <w:lang w:val="es-ES_tradnl"/>
        </w:rPr>
        <w:t xml:space="preserve"> de su Casa</w:t>
      </w:r>
      <w:r w:rsidR="00A12828" w:rsidRPr="00B830FA">
        <w:rPr>
          <w:rFonts w:ascii="Times New Roman" w:hAnsi="Times New Roman" w:cs="Times New Roman"/>
          <w:b/>
          <w:bCs/>
          <w:sz w:val="24"/>
          <w:szCs w:val="24"/>
          <w:lang w:val="es-ES_tradnl"/>
        </w:rPr>
        <w:t xml:space="preserve">, </w:t>
      </w:r>
      <w:r w:rsidR="00F403EB">
        <w:rPr>
          <w:rFonts w:ascii="Times New Roman" w:hAnsi="Times New Roman" w:cs="Times New Roman"/>
          <w:b/>
          <w:bCs/>
          <w:sz w:val="24"/>
          <w:szCs w:val="24"/>
          <w:lang w:val="es-ES_tradnl"/>
        </w:rPr>
        <w:t xml:space="preserve">y los de </w:t>
      </w:r>
      <w:r w:rsidR="00A12828" w:rsidRPr="00B830FA">
        <w:rPr>
          <w:rFonts w:ascii="Times New Roman" w:hAnsi="Times New Roman" w:cs="Times New Roman"/>
          <w:b/>
          <w:bCs/>
          <w:sz w:val="24"/>
          <w:szCs w:val="24"/>
          <w:lang w:val="es-ES_tradnl"/>
        </w:rPr>
        <w:t xml:space="preserve">Zamora </w:t>
      </w:r>
      <w:r w:rsidR="00F403EB">
        <w:rPr>
          <w:rFonts w:ascii="Times New Roman" w:hAnsi="Times New Roman" w:cs="Times New Roman"/>
          <w:b/>
          <w:bCs/>
          <w:sz w:val="24"/>
          <w:szCs w:val="24"/>
          <w:lang w:val="es-ES_tradnl"/>
        </w:rPr>
        <w:t xml:space="preserve">se reúnen en </w:t>
      </w:r>
      <w:r w:rsidR="00A12828" w:rsidRPr="00B830FA">
        <w:rPr>
          <w:rFonts w:ascii="Times New Roman" w:hAnsi="Times New Roman" w:cs="Times New Roman"/>
          <w:b/>
          <w:bCs/>
          <w:sz w:val="24"/>
          <w:szCs w:val="24"/>
          <w:lang w:val="es-ES_tradnl"/>
        </w:rPr>
        <w:t xml:space="preserve">un despacho de un almacén de </w:t>
      </w:r>
      <w:r w:rsidR="00F403EB">
        <w:rPr>
          <w:rFonts w:ascii="Times New Roman" w:hAnsi="Times New Roman" w:cs="Times New Roman"/>
          <w:b/>
          <w:bCs/>
          <w:sz w:val="24"/>
          <w:szCs w:val="24"/>
          <w:lang w:val="es-ES_tradnl"/>
        </w:rPr>
        <w:t xml:space="preserve">un hijo del Presidente de la casa de Zamora </w:t>
      </w:r>
    </w:p>
    <w:p w14:paraId="6F48166B" w14:textId="0864101E" w:rsidR="00F80C05" w:rsidRPr="00220374" w:rsidRDefault="00B830FA" w:rsidP="00AF6568">
      <w:pPr>
        <w:spacing w:line="312" w:lineRule="auto"/>
        <w:jc w:val="both"/>
        <w:rPr>
          <w:rFonts w:ascii="Times New Roman" w:hAnsi="Times New Roman" w:cs="Times New Roman"/>
          <w:b/>
          <w:bCs/>
          <w:sz w:val="24"/>
          <w:szCs w:val="24"/>
        </w:rPr>
      </w:pPr>
      <w:r w:rsidRPr="008174C6">
        <w:rPr>
          <w:rFonts w:ascii="Times New Roman" w:hAnsi="Times New Roman" w:cs="Times New Roman"/>
          <w:sz w:val="24"/>
          <w:szCs w:val="24"/>
          <w:lang w:val="es-ES_tradnl"/>
        </w:rPr>
        <w:tab/>
      </w:r>
      <w:r w:rsidR="00531B04" w:rsidRPr="008174C6">
        <w:rPr>
          <w:rFonts w:ascii="Times New Roman" w:hAnsi="Times New Roman" w:cs="Times New Roman"/>
          <w:sz w:val="24"/>
          <w:szCs w:val="24"/>
          <w:lang w:val="es-ES_tradnl"/>
        </w:rPr>
        <w:t xml:space="preserve">La nueva Junta Directiva, inicio un proceso de intentar conseguir </w:t>
      </w:r>
      <w:r w:rsidR="00531B04" w:rsidRPr="008174C6">
        <w:rPr>
          <w:rStyle w:val="Fuentedeprrafopredeter1"/>
          <w:rFonts w:ascii="Times New Roman" w:hAnsi="Times New Roman" w:cs="Times New Roman"/>
          <w:b/>
          <w:i/>
          <w:sz w:val="24"/>
          <w:szCs w:val="24"/>
        </w:rPr>
        <w:t>“anular la cláusula suelo-</w:t>
      </w:r>
      <w:proofErr w:type="gramStart"/>
      <w:r w:rsidR="00531B04" w:rsidRPr="008174C6">
        <w:rPr>
          <w:rStyle w:val="Fuentedeprrafopredeter1"/>
          <w:rFonts w:ascii="Times New Roman" w:hAnsi="Times New Roman" w:cs="Times New Roman"/>
          <w:b/>
          <w:i/>
          <w:sz w:val="24"/>
          <w:szCs w:val="24"/>
        </w:rPr>
        <w:t>techo”</w:t>
      </w:r>
      <w:r w:rsidR="00531B04" w:rsidRPr="008174C6">
        <w:rPr>
          <w:rStyle w:val="Fuentedeprrafopredeter1"/>
          <w:rFonts w:ascii="Times New Roman" w:hAnsi="Times New Roman" w:cs="Times New Roman"/>
          <w:b/>
          <w:sz w:val="24"/>
          <w:szCs w:val="24"/>
        </w:rPr>
        <w:t xml:space="preserve"> </w:t>
      </w:r>
      <w:r w:rsidR="00531B04" w:rsidRPr="008174C6">
        <w:rPr>
          <w:rStyle w:val="Fuentedeprrafopredeter1"/>
          <w:rFonts w:ascii="Times New Roman" w:hAnsi="Times New Roman" w:cs="Times New Roman"/>
          <w:bCs/>
          <w:sz w:val="24"/>
          <w:szCs w:val="24"/>
        </w:rPr>
        <w:t xml:space="preserve"> con</w:t>
      </w:r>
      <w:proofErr w:type="gramEnd"/>
      <w:r w:rsidR="00531B04" w:rsidRPr="008174C6">
        <w:rPr>
          <w:rStyle w:val="Fuentedeprrafopredeter1"/>
          <w:rFonts w:ascii="Times New Roman" w:hAnsi="Times New Roman" w:cs="Times New Roman"/>
          <w:bCs/>
          <w:sz w:val="24"/>
          <w:szCs w:val="24"/>
        </w:rPr>
        <w:t xml:space="preserve"> el Banco Caja Duero, pero cuando </w:t>
      </w:r>
      <w:r w:rsidR="00F403EB">
        <w:rPr>
          <w:rStyle w:val="Fuentedeprrafopredeter1"/>
          <w:rFonts w:ascii="Times New Roman" w:hAnsi="Times New Roman" w:cs="Times New Roman"/>
          <w:bCs/>
          <w:sz w:val="24"/>
          <w:szCs w:val="24"/>
        </w:rPr>
        <w:t>nos avisaron que ya estaba preparada la documentación para la firma</w:t>
      </w:r>
      <w:r w:rsidR="00531B04" w:rsidRPr="008174C6">
        <w:rPr>
          <w:rStyle w:val="Fuentedeprrafopredeter1"/>
          <w:rFonts w:ascii="Times New Roman" w:hAnsi="Times New Roman" w:cs="Times New Roman"/>
          <w:bCs/>
          <w:sz w:val="24"/>
          <w:szCs w:val="24"/>
        </w:rPr>
        <w:t>, el Banco se fusiono con el</w:t>
      </w:r>
      <w:r w:rsidR="00531B04" w:rsidRPr="00F403EB">
        <w:rPr>
          <w:rStyle w:val="Fuentedeprrafopredeter1"/>
          <w:rFonts w:ascii="Times New Roman" w:hAnsi="Times New Roman" w:cs="Times New Roman"/>
          <w:b/>
          <w:bCs/>
          <w:sz w:val="24"/>
          <w:szCs w:val="24"/>
        </w:rPr>
        <w:t xml:space="preserve"> </w:t>
      </w:r>
      <w:bookmarkStart w:id="3" w:name="_Hlk197465721"/>
      <w:r w:rsidR="008174C6" w:rsidRPr="00F403EB">
        <w:rPr>
          <w:b/>
          <w:bCs/>
        </w:rPr>
        <w:t>BCEISS</w:t>
      </w:r>
      <w:r w:rsidR="008174C6" w:rsidRPr="008174C6">
        <w:rPr>
          <w:rStyle w:val="Fuentedeprrafopredeter1"/>
          <w:rFonts w:ascii="Times New Roman" w:hAnsi="Times New Roman" w:cs="Times New Roman"/>
          <w:bCs/>
          <w:sz w:val="24"/>
          <w:szCs w:val="24"/>
        </w:rPr>
        <w:t xml:space="preserve"> </w:t>
      </w:r>
      <w:bookmarkEnd w:id="3"/>
      <w:r w:rsidR="00531B04" w:rsidRPr="008174C6">
        <w:rPr>
          <w:rStyle w:val="Fuentedeprrafopredeter1"/>
          <w:rFonts w:ascii="Times New Roman" w:hAnsi="Times New Roman" w:cs="Times New Roman"/>
          <w:bCs/>
          <w:sz w:val="24"/>
          <w:szCs w:val="24"/>
        </w:rPr>
        <w:t xml:space="preserve">y este nos lo </w:t>
      </w:r>
      <w:r w:rsidR="00F403EB">
        <w:rPr>
          <w:rStyle w:val="Fuentedeprrafopredeter1"/>
          <w:rFonts w:ascii="Times New Roman" w:hAnsi="Times New Roman" w:cs="Times New Roman"/>
          <w:bCs/>
          <w:sz w:val="24"/>
          <w:szCs w:val="24"/>
        </w:rPr>
        <w:t>denegó</w:t>
      </w:r>
      <w:r w:rsidR="00531B04" w:rsidRPr="008174C6">
        <w:rPr>
          <w:rStyle w:val="Fuentedeprrafopredeter1"/>
          <w:rFonts w:ascii="Times New Roman" w:hAnsi="Times New Roman" w:cs="Times New Roman"/>
          <w:bCs/>
          <w:sz w:val="24"/>
          <w:szCs w:val="24"/>
        </w:rPr>
        <w:t xml:space="preserve">. Posteriormente </w:t>
      </w:r>
      <w:r w:rsidR="00F403EB" w:rsidRPr="00F403EB">
        <w:rPr>
          <w:b/>
          <w:bCs/>
        </w:rPr>
        <w:t>BCEISS</w:t>
      </w:r>
      <w:r w:rsidR="00F403EB" w:rsidRPr="008174C6">
        <w:rPr>
          <w:rStyle w:val="Fuentedeprrafopredeter1"/>
          <w:rFonts w:ascii="Times New Roman" w:hAnsi="Times New Roman" w:cs="Times New Roman"/>
          <w:bCs/>
          <w:sz w:val="24"/>
          <w:szCs w:val="24"/>
        </w:rPr>
        <w:t xml:space="preserve"> </w:t>
      </w:r>
      <w:r w:rsidR="00531B04" w:rsidRPr="008174C6">
        <w:rPr>
          <w:rStyle w:val="Fuentedeprrafopredeter1"/>
          <w:rFonts w:ascii="Times New Roman" w:hAnsi="Times New Roman" w:cs="Times New Roman"/>
          <w:bCs/>
          <w:sz w:val="24"/>
          <w:szCs w:val="24"/>
        </w:rPr>
        <w:t xml:space="preserve">se </w:t>
      </w:r>
      <w:r w:rsidR="00F403EB">
        <w:rPr>
          <w:rStyle w:val="Fuentedeprrafopredeter1"/>
          <w:rFonts w:ascii="Times New Roman" w:hAnsi="Times New Roman" w:cs="Times New Roman"/>
          <w:bCs/>
          <w:sz w:val="24"/>
          <w:szCs w:val="24"/>
        </w:rPr>
        <w:t>fusionó con</w:t>
      </w:r>
      <w:r w:rsidR="00531B04" w:rsidRPr="008174C6">
        <w:rPr>
          <w:rStyle w:val="Fuentedeprrafopredeter1"/>
          <w:rFonts w:ascii="Times New Roman" w:hAnsi="Times New Roman" w:cs="Times New Roman"/>
          <w:bCs/>
          <w:sz w:val="24"/>
          <w:szCs w:val="24"/>
        </w:rPr>
        <w:t xml:space="preserve"> Unicaja, </w:t>
      </w:r>
      <w:r w:rsidR="00220374">
        <w:rPr>
          <w:rStyle w:val="Fuentedeprrafopredeter1"/>
          <w:rFonts w:ascii="Times New Roman" w:hAnsi="Times New Roman" w:cs="Times New Roman"/>
          <w:bCs/>
          <w:sz w:val="24"/>
          <w:szCs w:val="24"/>
        </w:rPr>
        <w:t xml:space="preserve">y </w:t>
      </w:r>
      <w:r w:rsidR="00531B04" w:rsidRPr="008174C6">
        <w:rPr>
          <w:rStyle w:val="Fuentedeprrafopredeter1"/>
          <w:rFonts w:ascii="Times New Roman" w:hAnsi="Times New Roman" w:cs="Times New Roman"/>
          <w:bCs/>
          <w:sz w:val="24"/>
          <w:szCs w:val="24"/>
        </w:rPr>
        <w:t>ante la imposibilidad de poder continuar con la Hipoteca</w:t>
      </w:r>
      <w:r w:rsidR="008174C6">
        <w:rPr>
          <w:rStyle w:val="Fuentedeprrafopredeter1"/>
          <w:rFonts w:ascii="Times New Roman" w:hAnsi="Times New Roman" w:cs="Times New Roman"/>
          <w:bCs/>
          <w:sz w:val="24"/>
          <w:szCs w:val="24"/>
        </w:rPr>
        <w:t xml:space="preserve"> y teniendo en cuenta que había 2</w:t>
      </w:r>
      <w:r w:rsidR="00D075BF">
        <w:rPr>
          <w:rStyle w:val="Fuentedeprrafopredeter1"/>
          <w:rFonts w:ascii="Times New Roman" w:hAnsi="Times New Roman" w:cs="Times New Roman"/>
          <w:bCs/>
          <w:sz w:val="24"/>
          <w:szCs w:val="24"/>
        </w:rPr>
        <w:t>5</w:t>
      </w:r>
      <w:r w:rsidR="008174C6">
        <w:rPr>
          <w:rStyle w:val="Fuentedeprrafopredeter1"/>
          <w:rFonts w:ascii="Times New Roman" w:hAnsi="Times New Roman" w:cs="Times New Roman"/>
          <w:bCs/>
          <w:sz w:val="24"/>
          <w:szCs w:val="24"/>
        </w:rPr>
        <w:t xml:space="preserve"> </w:t>
      </w:r>
      <w:r w:rsidR="00237B5B">
        <w:rPr>
          <w:rStyle w:val="Fuentedeprrafopredeter1"/>
          <w:rFonts w:ascii="Times New Roman" w:hAnsi="Times New Roman" w:cs="Times New Roman"/>
          <w:bCs/>
          <w:sz w:val="24"/>
          <w:szCs w:val="24"/>
        </w:rPr>
        <w:t xml:space="preserve">avalistas </w:t>
      </w:r>
      <w:r w:rsidR="00237B5B" w:rsidRPr="008174C6">
        <w:rPr>
          <w:rStyle w:val="Fuentedeprrafopredeter1"/>
          <w:rFonts w:ascii="Times New Roman" w:hAnsi="Times New Roman" w:cs="Times New Roman"/>
          <w:bCs/>
          <w:sz w:val="24"/>
          <w:szCs w:val="24"/>
        </w:rPr>
        <w:t>que</w:t>
      </w:r>
      <w:r w:rsidR="00D075BF">
        <w:rPr>
          <w:rStyle w:val="Fuentedeprrafopredeter1"/>
          <w:rFonts w:ascii="Times New Roman" w:hAnsi="Times New Roman" w:cs="Times New Roman"/>
          <w:bCs/>
          <w:sz w:val="24"/>
          <w:szCs w:val="24"/>
        </w:rPr>
        <w:t xml:space="preserve"> respondían por 12.000 € cada </w:t>
      </w:r>
      <w:r w:rsidR="00220374">
        <w:rPr>
          <w:rStyle w:val="Fuentedeprrafopredeter1"/>
          <w:rFonts w:ascii="Times New Roman" w:hAnsi="Times New Roman" w:cs="Times New Roman"/>
          <w:bCs/>
          <w:sz w:val="24"/>
          <w:szCs w:val="24"/>
        </w:rPr>
        <w:t xml:space="preserve">uno y </w:t>
      </w:r>
      <w:r w:rsidR="00D075BF">
        <w:rPr>
          <w:rStyle w:val="Fuentedeprrafopredeter1"/>
          <w:rFonts w:ascii="Times New Roman" w:hAnsi="Times New Roman" w:cs="Times New Roman"/>
          <w:bCs/>
          <w:sz w:val="24"/>
          <w:szCs w:val="24"/>
        </w:rPr>
        <w:t>con la finalidad de liberar</w:t>
      </w:r>
      <w:r w:rsidR="00220374">
        <w:rPr>
          <w:rStyle w:val="Fuentedeprrafopredeter1"/>
          <w:rFonts w:ascii="Times New Roman" w:hAnsi="Times New Roman" w:cs="Times New Roman"/>
          <w:bCs/>
          <w:sz w:val="24"/>
          <w:szCs w:val="24"/>
        </w:rPr>
        <w:t xml:space="preserve"> a los avalistas</w:t>
      </w:r>
      <w:r w:rsidR="00D075BF" w:rsidRPr="00220374">
        <w:rPr>
          <w:rStyle w:val="Fuentedeprrafopredeter1"/>
          <w:rFonts w:ascii="Times New Roman" w:hAnsi="Times New Roman" w:cs="Times New Roman"/>
          <w:b/>
          <w:sz w:val="24"/>
          <w:szCs w:val="24"/>
        </w:rPr>
        <w:t xml:space="preserve">, </w:t>
      </w:r>
      <w:r w:rsidR="00D075BF" w:rsidRPr="00220374">
        <w:rPr>
          <w:rStyle w:val="Fuentedeprrafopredeter1"/>
          <w:rFonts w:ascii="Times New Roman" w:hAnsi="Times New Roman" w:cs="Times New Roman"/>
          <w:b/>
          <w:sz w:val="24"/>
          <w:szCs w:val="24"/>
          <w:u w:val="single"/>
        </w:rPr>
        <w:t>entre los</w:t>
      </w:r>
      <w:r w:rsidR="00220374" w:rsidRPr="00220374">
        <w:rPr>
          <w:rStyle w:val="Fuentedeprrafopredeter1"/>
          <w:rFonts w:ascii="Times New Roman" w:hAnsi="Times New Roman" w:cs="Times New Roman"/>
          <w:b/>
          <w:sz w:val="24"/>
          <w:szCs w:val="24"/>
          <w:u w:val="single"/>
        </w:rPr>
        <w:t xml:space="preserve"> avalistas encontraban</w:t>
      </w:r>
      <w:r w:rsidR="00D075BF" w:rsidRPr="00220374">
        <w:rPr>
          <w:rStyle w:val="Fuentedeprrafopredeter1"/>
          <w:rFonts w:ascii="Times New Roman" w:hAnsi="Times New Roman" w:cs="Times New Roman"/>
          <w:b/>
          <w:sz w:val="24"/>
          <w:szCs w:val="24"/>
          <w:u w:val="single"/>
        </w:rPr>
        <w:t xml:space="preserve"> socios que habían dejado de abonar la cuota a la Casa Castilla y León porque ya sólo pertenecían a la casa de León o de Zamora</w:t>
      </w:r>
      <w:r w:rsidR="00237B5B">
        <w:rPr>
          <w:rStyle w:val="Fuentedeprrafopredeter1"/>
          <w:rFonts w:ascii="Times New Roman" w:hAnsi="Times New Roman" w:cs="Times New Roman"/>
          <w:bCs/>
          <w:sz w:val="24"/>
          <w:szCs w:val="24"/>
        </w:rPr>
        <w:t xml:space="preserve">. </w:t>
      </w:r>
      <w:r w:rsidR="00D075BF">
        <w:rPr>
          <w:rFonts w:ascii="Times New Roman" w:hAnsi="Times New Roman" w:cs="Times New Roman"/>
          <w:b/>
          <w:sz w:val="24"/>
          <w:szCs w:val="24"/>
          <w:lang w:val="es-ES_tradnl"/>
        </w:rPr>
        <w:t>E</w:t>
      </w:r>
      <w:r w:rsidR="00237B5B">
        <w:rPr>
          <w:rFonts w:ascii="Times New Roman" w:hAnsi="Times New Roman" w:cs="Times New Roman"/>
          <w:b/>
          <w:sz w:val="24"/>
          <w:szCs w:val="24"/>
          <w:lang w:val="es-ES_tradnl"/>
        </w:rPr>
        <w:t xml:space="preserve">n </w:t>
      </w:r>
      <w:r w:rsidR="00D075BF">
        <w:rPr>
          <w:rFonts w:ascii="Times New Roman" w:hAnsi="Times New Roman" w:cs="Times New Roman"/>
          <w:b/>
          <w:sz w:val="24"/>
          <w:szCs w:val="24"/>
          <w:lang w:val="es-ES_tradnl"/>
        </w:rPr>
        <w:t xml:space="preserve">la Junta General Ordinaria de la Junta General </w:t>
      </w:r>
      <w:r w:rsidR="00237B5B">
        <w:rPr>
          <w:rFonts w:ascii="Times New Roman" w:hAnsi="Times New Roman" w:cs="Times New Roman"/>
          <w:b/>
          <w:sz w:val="24"/>
          <w:szCs w:val="24"/>
          <w:lang w:val="es-ES_tradnl"/>
        </w:rPr>
        <w:t xml:space="preserve">Ordinaria de la Casa Castilla y León del día </w:t>
      </w:r>
      <w:r w:rsidR="009B6C4C" w:rsidRPr="0001720A">
        <w:rPr>
          <w:rFonts w:ascii="Times New Roman" w:hAnsi="Times New Roman" w:cs="Times New Roman"/>
          <w:b/>
          <w:sz w:val="24"/>
          <w:szCs w:val="24"/>
        </w:rPr>
        <w:t xml:space="preserve">23 </w:t>
      </w:r>
      <w:r w:rsidR="00237B5B">
        <w:rPr>
          <w:rFonts w:ascii="Times New Roman" w:hAnsi="Times New Roman" w:cs="Times New Roman"/>
          <w:b/>
          <w:sz w:val="24"/>
          <w:szCs w:val="24"/>
        </w:rPr>
        <w:t xml:space="preserve">de enero de 2.017 </w:t>
      </w:r>
      <w:r w:rsidR="00237B5B">
        <w:rPr>
          <w:rStyle w:val="Fuentedeprrafopredeter1"/>
          <w:rFonts w:ascii="Times New Roman" w:hAnsi="Times New Roman" w:cs="Times New Roman"/>
          <w:bCs/>
          <w:sz w:val="24"/>
          <w:szCs w:val="24"/>
        </w:rPr>
        <w:t xml:space="preserve">se decidió solicitar la </w:t>
      </w:r>
      <w:r w:rsidR="00237B5B" w:rsidRPr="00220374">
        <w:rPr>
          <w:rStyle w:val="Fuentedeprrafopredeter1"/>
          <w:rFonts w:ascii="Times New Roman" w:hAnsi="Times New Roman" w:cs="Times New Roman"/>
          <w:b/>
          <w:sz w:val="24"/>
          <w:szCs w:val="24"/>
        </w:rPr>
        <w:t>Dación en Pago</w:t>
      </w:r>
      <w:r w:rsidR="00237B5B">
        <w:rPr>
          <w:rStyle w:val="Fuentedeprrafopredeter1"/>
          <w:rFonts w:ascii="Times New Roman" w:hAnsi="Times New Roman" w:cs="Times New Roman"/>
          <w:bCs/>
          <w:sz w:val="24"/>
          <w:szCs w:val="24"/>
        </w:rPr>
        <w:t xml:space="preserve"> a Unicaja-Banco</w:t>
      </w:r>
      <w:r w:rsidR="00E3408D">
        <w:rPr>
          <w:rStyle w:val="Fuentedeprrafopredeter1"/>
          <w:rFonts w:ascii="Times New Roman" w:hAnsi="Times New Roman" w:cs="Times New Roman"/>
          <w:bCs/>
          <w:sz w:val="24"/>
          <w:szCs w:val="24"/>
        </w:rPr>
        <w:t xml:space="preserve"> y </w:t>
      </w:r>
      <w:r w:rsidR="00AF6568">
        <w:rPr>
          <w:rStyle w:val="Fuentedeprrafopredeter1"/>
          <w:rFonts w:ascii="Times New Roman" w:hAnsi="Times New Roman" w:cs="Times New Roman"/>
          <w:bCs/>
          <w:sz w:val="24"/>
          <w:szCs w:val="24"/>
        </w:rPr>
        <w:t xml:space="preserve">pasar </w:t>
      </w:r>
      <w:r w:rsidR="00E3408D">
        <w:rPr>
          <w:rStyle w:val="Fuentedeprrafopredeter1"/>
          <w:rFonts w:ascii="Times New Roman" w:hAnsi="Times New Roman" w:cs="Times New Roman"/>
          <w:bCs/>
          <w:sz w:val="24"/>
          <w:szCs w:val="24"/>
        </w:rPr>
        <w:t xml:space="preserve">a un contrato de alquiler con el </w:t>
      </w:r>
      <w:r w:rsidR="00AF6568">
        <w:rPr>
          <w:rStyle w:val="Fuentedeprrafopredeter1"/>
          <w:rFonts w:ascii="Times New Roman" w:hAnsi="Times New Roman" w:cs="Times New Roman"/>
          <w:bCs/>
          <w:sz w:val="24"/>
          <w:szCs w:val="24"/>
        </w:rPr>
        <w:t>Banco. El</w:t>
      </w:r>
      <w:r w:rsidR="00610610" w:rsidRPr="00AF6568">
        <w:rPr>
          <w:b/>
          <w:bCs/>
        </w:rPr>
        <w:t xml:space="preserve"> </w:t>
      </w:r>
      <w:r w:rsidR="00AF6568" w:rsidRPr="00AF6568">
        <w:rPr>
          <w:b/>
          <w:bCs/>
        </w:rPr>
        <w:t>23 de</w:t>
      </w:r>
      <w:r w:rsidR="00610610" w:rsidRPr="00AF6568">
        <w:rPr>
          <w:b/>
          <w:bCs/>
        </w:rPr>
        <w:t xml:space="preserve"> marzo de 2018 se </w:t>
      </w:r>
      <w:r w:rsidR="004F4CDF" w:rsidRPr="00AF6568">
        <w:rPr>
          <w:b/>
          <w:bCs/>
        </w:rPr>
        <w:t>firmó</w:t>
      </w:r>
      <w:r w:rsidR="00610610" w:rsidRPr="00AF6568">
        <w:rPr>
          <w:b/>
          <w:bCs/>
        </w:rPr>
        <w:t xml:space="preserve"> la Dación en Pago</w:t>
      </w:r>
      <w:r w:rsidR="00610610">
        <w:t xml:space="preserve"> </w:t>
      </w:r>
      <w:r w:rsidR="00AF6568" w:rsidRPr="00220374">
        <w:rPr>
          <w:b/>
          <w:bCs/>
        </w:rPr>
        <w:t>y el contrato de alquiler</w:t>
      </w:r>
      <w:r w:rsidR="00AF6568">
        <w:t xml:space="preserve"> </w:t>
      </w:r>
      <w:r w:rsidR="00220374" w:rsidRPr="00220374">
        <w:rPr>
          <w:b/>
          <w:bCs/>
        </w:rPr>
        <w:t xml:space="preserve">y quedaron liberados los avalistas </w:t>
      </w:r>
      <w:r w:rsidR="00220374">
        <w:rPr>
          <w:b/>
          <w:bCs/>
        </w:rPr>
        <w:t xml:space="preserve">que los de León y Zamora no dieron ni las gracias </w:t>
      </w:r>
    </w:p>
    <w:p w14:paraId="450771B5" w14:textId="43BF8F90" w:rsidR="00AF6568" w:rsidRPr="002B28F5" w:rsidRDefault="00EC128D" w:rsidP="00F166A4">
      <w:pPr>
        <w:jc w:val="both"/>
        <w:rPr>
          <w:rFonts w:ascii="Times New Roman" w:hAnsi="Times New Roman" w:cs="Times New Roman"/>
          <w:b/>
          <w:sz w:val="24"/>
          <w:szCs w:val="24"/>
        </w:rPr>
      </w:pPr>
      <w:r>
        <w:rPr>
          <w:rFonts w:ascii="Times New Roman" w:hAnsi="Times New Roman" w:cs="Times New Roman"/>
          <w:b/>
          <w:bCs/>
          <w:sz w:val="24"/>
          <w:szCs w:val="24"/>
        </w:rPr>
        <w:tab/>
      </w:r>
      <w:r w:rsidR="00386626" w:rsidRPr="00F166A4">
        <w:rPr>
          <w:rFonts w:ascii="Times New Roman" w:hAnsi="Times New Roman" w:cs="Times New Roman"/>
          <w:b/>
          <w:bCs/>
          <w:sz w:val="24"/>
          <w:szCs w:val="24"/>
        </w:rPr>
        <w:t xml:space="preserve">La Casa Castilla y León en Sevilla interpuso una demanda judicial a la inquilina del bar por impagos </w:t>
      </w:r>
      <w:r w:rsidR="00041ED9" w:rsidRPr="00F166A4">
        <w:rPr>
          <w:rFonts w:ascii="Times New Roman" w:hAnsi="Times New Roman" w:cs="Times New Roman"/>
          <w:b/>
          <w:bCs/>
          <w:sz w:val="24"/>
          <w:szCs w:val="24"/>
        </w:rPr>
        <w:t>de alquiler</w:t>
      </w:r>
      <w:r w:rsidR="00386626" w:rsidRPr="00F166A4">
        <w:rPr>
          <w:rFonts w:ascii="Times New Roman" w:hAnsi="Times New Roman" w:cs="Times New Roman"/>
          <w:b/>
          <w:bCs/>
          <w:sz w:val="24"/>
          <w:szCs w:val="24"/>
        </w:rPr>
        <w:t xml:space="preserve">, luz y agua el 24 de enero de 2019, la sentencia firme con fecha 2 de abril de 2019 condenó </w:t>
      </w:r>
      <w:r w:rsidR="004F4CDF" w:rsidRPr="00F166A4">
        <w:rPr>
          <w:rFonts w:ascii="Times New Roman" w:hAnsi="Times New Roman" w:cs="Times New Roman"/>
          <w:b/>
          <w:bCs/>
          <w:sz w:val="24"/>
          <w:szCs w:val="24"/>
        </w:rPr>
        <w:t xml:space="preserve">a la deudora </w:t>
      </w:r>
      <w:r w:rsidR="00386626" w:rsidRPr="00F166A4">
        <w:rPr>
          <w:rFonts w:ascii="Times New Roman" w:hAnsi="Times New Roman" w:cs="Times New Roman"/>
          <w:b/>
          <w:bCs/>
          <w:sz w:val="24"/>
          <w:szCs w:val="24"/>
        </w:rPr>
        <w:t xml:space="preserve">al pago de la deuda </w:t>
      </w:r>
      <w:r w:rsidR="00041ED9" w:rsidRPr="00F166A4">
        <w:rPr>
          <w:rFonts w:ascii="Times New Roman" w:hAnsi="Times New Roman" w:cs="Times New Roman"/>
          <w:b/>
          <w:bCs/>
          <w:sz w:val="24"/>
          <w:szCs w:val="24"/>
        </w:rPr>
        <w:t xml:space="preserve">y a las costas. El abogado de la inquilina ofreció la posibilidad de que pudiera pagar la mitad de la deuda pero que si no se aceptaba esta oferta que se declararía insolvente, por lo cual se </w:t>
      </w:r>
      <w:r w:rsidR="00F166A4" w:rsidRPr="00F166A4">
        <w:rPr>
          <w:rFonts w:ascii="Times New Roman" w:hAnsi="Times New Roman" w:cs="Times New Roman"/>
          <w:b/>
          <w:bCs/>
          <w:sz w:val="24"/>
          <w:szCs w:val="24"/>
        </w:rPr>
        <w:t>tuvo</w:t>
      </w:r>
      <w:r w:rsidR="00041ED9" w:rsidRPr="00F166A4">
        <w:rPr>
          <w:rFonts w:ascii="Times New Roman" w:hAnsi="Times New Roman" w:cs="Times New Roman"/>
          <w:b/>
          <w:bCs/>
          <w:sz w:val="24"/>
          <w:szCs w:val="24"/>
        </w:rPr>
        <w:t xml:space="preserve"> que aceptar la condonación de la mitad de la referida deuda.</w:t>
      </w:r>
      <w:r w:rsidR="002B28F5">
        <w:rPr>
          <w:rFonts w:ascii="Times New Roman" w:hAnsi="Times New Roman" w:cs="Times New Roman"/>
          <w:b/>
          <w:bCs/>
          <w:sz w:val="24"/>
          <w:szCs w:val="24"/>
        </w:rPr>
        <w:t xml:space="preserve"> El </w:t>
      </w:r>
      <w:r w:rsidR="002B28F5">
        <w:rPr>
          <w:rFonts w:ascii="Times New Roman" w:hAnsi="Times New Roman" w:cs="Times New Roman"/>
          <w:b/>
          <w:sz w:val="24"/>
          <w:szCs w:val="24"/>
        </w:rPr>
        <w:t>día 20 de julio de 2019: Se firmó el Acuerdo Transaccional con la demandada Dña. Carmen Rosado Sánchez por la que se le condona la mitad de la deuda, por el riesgo de que se declarará insolvente, en cuyo acto entrego su Representante Legal D.  José López Díaz la cantidad acordada de seis mil ciento veinte EUROS (6.120 €), no se realizó la entrega de las llaves a</w:t>
      </w:r>
      <w:r w:rsidR="002B28F5" w:rsidRPr="005C2233">
        <w:rPr>
          <w:rFonts w:ascii="Times New Roman" w:hAnsi="Times New Roman" w:cs="Times New Roman"/>
          <w:b/>
          <w:sz w:val="24"/>
          <w:szCs w:val="24"/>
        </w:rPr>
        <w:t xml:space="preserve"> expensas del cumplimiento judicial y negociaciones </w:t>
      </w:r>
      <w:r w:rsidR="002B28F5">
        <w:rPr>
          <w:rFonts w:ascii="Times New Roman" w:hAnsi="Times New Roman" w:cs="Times New Roman"/>
          <w:b/>
          <w:sz w:val="24"/>
          <w:szCs w:val="24"/>
        </w:rPr>
        <w:t xml:space="preserve">y se pospuso dicho acto hasta acordar la fecha para celebrar dic </w:t>
      </w:r>
      <w:r w:rsidR="002B28F5" w:rsidRPr="005C2233">
        <w:rPr>
          <w:rFonts w:ascii="Times New Roman" w:hAnsi="Times New Roman" w:cs="Times New Roman"/>
          <w:b/>
          <w:sz w:val="24"/>
          <w:szCs w:val="24"/>
        </w:rPr>
        <w:t>día 19 de agost</w:t>
      </w:r>
      <w:r w:rsidR="002B28F5">
        <w:rPr>
          <w:rFonts w:ascii="Times New Roman" w:hAnsi="Times New Roman" w:cs="Times New Roman"/>
          <w:b/>
          <w:sz w:val="24"/>
          <w:szCs w:val="24"/>
        </w:rPr>
        <w:t xml:space="preserve">o acto y el día 21 de agosto D. José López Díaz entrego las llaves y se firmó su recepción. </w:t>
      </w:r>
    </w:p>
    <w:p w14:paraId="7B53A8F6" w14:textId="02F3788B" w:rsidR="00553C4D" w:rsidRDefault="00041ED9" w:rsidP="00041ED9">
      <w:pPr>
        <w:autoSpaceDE w:val="0"/>
        <w:autoSpaceDN w:val="0"/>
        <w:adjustRightInd w:val="0"/>
        <w:spacing w:after="0" w:line="240" w:lineRule="auto"/>
        <w:jc w:val="both"/>
        <w:rPr>
          <w:rFonts w:ascii="Times New Roman" w:hAnsi="Times New Roman" w:cs="Times New Roman"/>
          <w:sz w:val="24"/>
          <w:szCs w:val="24"/>
        </w:rPr>
      </w:pPr>
      <w:r w:rsidRPr="00041ED9">
        <w:rPr>
          <w:rFonts w:ascii="Times New Roman" w:hAnsi="Times New Roman" w:cs="Times New Roman"/>
          <w:sz w:val="24"/>
          <w:szCs w:val="24"/>
        </w:rPr>
        <w:tab/>
      </w:r>
      <w:r w:rsidR="00195274" w:rsidRPr="00041ED9">
        <w:rPr>
          <w:rFonts w:ascii="Times New Roman" w:hAnsi="Times New Roman" w:cs="Times New Roman"/>
          <w:sz w:val="24"/>
          <w:szCs w:val="24"/>
        </w:rPr>
        <w:t xml:space="preserve">Después de haber </w:t>
      </w:r>
      <w:r w:rsidR="00E13502">
        <w:rPr>
          <w:rFonts w:ascii="Times New Roman" w:hAnsi="Times New Roman" w:cs="Times New Roman"/>
          <w:sz w:val="24"/>
          <w:szCs w:val="24"/>
        </w:rPr>
        <w:t xml:space="preserve">recibido las llaves del </w:t>
      </w:r>
      <w:r w:rsidR="00195274" w:rsidRPr="00041ED9">
        <w:rPr>
          <w:rFonts w:ascii="Times New Roman" w:hAnsi="Times New Roman" w:cs="Times New Roman"/>
          <w:sz w:val="24"/>
          <w:szCs w:val="24"/>
        </w:rPr>
        <w:t xml:space="preserve">bar y ante la </w:t>
      </w:r>
      <w:r w:rsidR="0082444A" w:rsidRPr="00041ED9">
        <w:rPr>
          <w:rFonts w:ascii="Times New Roman" w:hAnsi="Times New Roman" w:cs="Times New Roman"/>
          <w:sz w:val="24"/>
          <w:szCs w:val="24"/>
        </w:rPr>
        <w:t xml:space="preserve"> imposibilidad de conseguir alquilar el Bar-Restaurante </w:t>
      </w:r>
      <w:r w:rsidR="00195274" w:rsidRPr="00041ED9">
        <w:rPr>
          <w:rFonts w:ascii="Times New Roman" w:hAnsi="Times New Roman" w:cs="Times New Roman"/>
          <w:sz w:val="24"/>
          <w:szCs w:val="24"/>
        </w:rPr>
        <w:t xml:space="preserve">debido que </w:t>
      </w:r>
      <w:r w:rsidR="0082444A" w:rsidRPr="00041ED9">
        <w:rPr>
          <w:rFonts w:ascii="Times New Roman" w:hAnsi="Times New Roman" w:cs="Times New Roman"/>
          <w:sz w:val="24"/>
          <w:szCs w:val="24"/>
        </w:rPr>
        <w:t xml:space="preserve"> to</w:t>
      </w:r>
      <w:r w:rsidR="00195274" w:rsidRPr="00041ED9">
        <w:rPr>
          <w:rFonts w:ascii="Times New Roman" w:hAnsi="Times New Roman" w:cs="Times New Roman"/>
          <w:sz w:val="24"/>
          <w:szCs w:val="24"/>
        </w:rPr>
        <w:t>das las personas que mostraron interés en arrendar el Bar-Restaurante, les gustaba el local</w:t>
      </w:r>
      <w:r w:rsidR="00354E22" w:rsidRPr="00041ED9">
        <w:rPr>
          <w:rFonts w:ascii="Times New Roman" w:hAnsi="Times New Roman" w:cs="Times New Roman"/>
          <w:sz w:val="24"/>
          <w:szCs w:val="24"/>
        </w:rPr>
        <w:t xml:space="preserve">, </w:t>
      </w:r>
      <w:r w:rsidR="0082444A" w:rsidRPr="00041ED9">
        <w:rPr>
          <w:rFonts w:ascii="Times New Roman" w:hAnsi="Times New Roman" w:cs="Times New Roman"/>
          <w:sz w:val="24"/>
          <w:szCs w:val="24"/>
        </w:rPr>
        <w:t xml:space="preserve">las magníficas instalaciones y </w:t>
      </w:r>
      <w:r w:rsidR="00553C4D" w:rsidRPr="00041ED9">
        <w:rPr>
          <w:rFonts w:ascii="Times New Roman" w:hAnsi="Times New Roman" w:cs="Times New Roman"/>
          <w:sz w:val="24"/>
          <w:szCs w:val="24"/>
        </w:rPr>
        <w:t xml:space="preserve">el salón </w:t>
      </w:r>
      <w:r w:rsidR="00354E22" w:rsidRPr="00041ED9">
        <w:rPr>
          <w:rFonts w:ascii="Times New Roman" w:hAnsi="Times New Roman" w:cs="Times New Roman"/>
          <w:sz w:val="24"/>
          <w:szCs w:val="24"/>
        </w:rPr>
        <w:t xml:space="preserve">pero </w:t>
      </w:r>
      <w:r w:rsidR="00553C4D" w:rsidRPr="00041ED9">
        <w:rPr>
          <w:rFonts w:ascii="Times New Roman" w:hAnsi="Times New Roman" w:cs="Times New Roman"/>
          <w:sz w:val="24"/>
          <w:szCs w:val="24"/>
        </w:rPr>
        <w:t xml:space="preserve">a ninguno le gustaba la ubicación, </w:t>
      </w:r>
      <w:r w:rsidR="00354E22" w:rsidRPr="00041ED9">
        <w:rPr>
          <w:rFonts w:ascii="Times New Roman" w:hAnsi="Times New Roman" w:cs="Times New Roman"/>
          <w:sz w:val="24"/>
          <w:szCs w:val="24"/>
        </w:rPr>
        <w:t xml:space="preserve">añadiendo que </w:t>
      </w:r>
      <w:r w:rsidR="00553C4D" w:rsidRPr="00041ED9">
        <w:rPr>
          <w:rFonts w:ascii="Times New Roman" w:hAnsi="Times New Roman" w:cs="Times New Roman"/>
          <w:sz w:val="24"/>
          <w:szCs w:val="24"/>
        </w:rPr>
        <w:t xml:space="preserve">justo en ese momento </w:t>
      </w:r>
      <w:r w:rsidR="007C0AE6">
        <w:rPr>
          <w:rFonts w:ascii="Times New Roman" w:hAnsi="Times New Roman" w:cs="Times New Roman"/>
          <w:sz w:val="24"/>
          <w:szCs w:val="24"/>
        </w:rPr>
        <w:t>fue el comienzo de</w:t>
      </w:r>
      <w:r w:rsidR="00553C4D" w:rsidRPr="00041ED9">
        <w:rPr>
          <w:rFonts w:ascii="Times New Roman" w:hAnsi="Times New Roman" w:cs="Times New Roman"/>
          <w:sz w:val="24"/>
          <w:szCs w:val="24"/>
        </w:rPr>
        <w:t xml:space="preserve"> la</w:t>
      </w:r>
      <w:r w:rsidR="00553C4D" w:rsidRPr="00041ED9">
        <w:rPr>
          <w:rFonts w:ascii="Times New Roman" w:hAnsi="Times New Roman" w:cs="Times New Roman"/>
          <w:b/>
          <w:bCs/>
          <w:sz w:val="24"/>
          <w:szCs w:val="24"/>
        </w:rPr>
        <w:t xml:space="preserve"> pandemia</w:t>
      </w:r>
      <w:r w:rsidR="00354E22" w:rsidRPr="00041ED9">
        <w:rPr>
          <w:rFonts w:ascii="Times New Roman" w:hAnsi="Times New Roman" w:cs="Times New Roman"/>
          <w:sz w:val="24"/>
          <w:szCs w:val="24"/>
        </w:rPr>
        <w:t xml:space="preserve">, </w:t>
      </w:r>
      <w:r w:rsidR="00553C4D" w:rsidRPr="00041ED9">
        <w:rPr>
          <w:rFonts w:ascii="Times New Roman" w:hAnsi="Times New Roman" w:cs="Times New Roman"/>
          <w:sz w:val="24"/>
          <w:szCs w:val="24"/>
        </w:rPr>
        <w:t>no hubo más solución que entregar las llaves y liquidar la deuda con lo que se pudo</w:t>
      </w:r>
      <w:r w:rsidR="00EB73D8" w:rsidRPr="00041ED9">
        <w:rPr>
          <w:rFonts w:ascii="Times New Roman" w:hAnsi="Times New Roman" w:cs="Times New Roman"/>
          <w:sz w:val="24"/>
          <w:szCs w:val="24"/>
        </w:rPr>
        <w:t xml:space="preserve"> de mal vender</w:t>
      </w:r>
      <w:r w:rsidR="00354E22" w:rsidRPr="00041ED9">
        <w:rPr>
          <w:rFonts w:ascii="Times New Roman" w:hAnsi="Times New Roman" w:cs="Times New Roman"/>
          <w:sz w:val="24"/>
          <w:szCs w:val="24"/>
        </w:rPr>
        <w:t>,</w:t>
      </w:r>
      <w:r w:rsidR="00553C4D" w:rsidRPr="00041ED9">
        <w:rPr>
          <w:rFonts w:ascii="Times New Roman" w:hAnsi="Times New Roman" w:cs="Times New Roman"/>
          <w:sz w:val="24"/>
          <w:szCs w:val="24"/>
        </w:rPr>
        <w:t xml:space="preserve"> </w:t>
      </w:r>
      <w:r>
        <w:rPr>
          <w:rFonts w:ascii="Times New Roman" w:hAnsi="Times New Roman" w:cs="Times New Roman"/>
          <w:sz w:val="24"/>
          <w:szCs w:val="24"/>
        </w:rPr>
        <w:t xml:space="preserve">algunas </w:t>
      </w:r>
      <w:r w:rsidR="00EB73D8" w:rsidRPr="00041ED9">
        <w:rPr>
          <w:rFonts w:ascii="Times New Roman" w:hAnsi="Times New Roman" w:cs="Times New Roman"/>
          <w:sz w:val="24"/>
          <w:szCs w:val="24"/>
        </w:rPr>
        <w:t xml:space="preserve">pertenecía </w:t>
      </w:r>
      <w:r>
        <w:rPr>
          <w:rFonts w:ascii="Times New Roman" w:hAnsi="Times New Roman" w:cs="Times New Roman"/>
          <w:sz w:val="24"/>
          <w:szCs w:val="24"/>
        </w:rPr>
        <w:t>de</w:t>
      </w:r>
      <w:r w:rsidR="00EB73D8" w:rsidRPr="00041ED9">
        <w:rPr>
          <w:rFonts w:ascii="Times New Roman" w:hAnsi="Times New Roman" w:cs="Times New Roman"/>
          <w:sz w:val="24"/>
          <w:szCs w:val="24"/>
        </w:rPr>
        <w:t xml:space="preserve"> la Casa de Castilla</w:t>
      </w:r>
      <w:r w:rsidR="00195274" w:rsidRPr="00041ED9">
        <w:rPr>
          <w:rFonts w:ascii="Times New Roman" w:hAnsi="Times New Roman" w:cs="Times New Roman"/>
          <w:sz w:val="24"/>
          <w:szCs w:val="24"/>
        </w:rPr>
        <w:t>,</w:t>
      </w:r>
      <w:r w:rsidR="00354E22" w:rsidRPr="00041ED9">
        <w:rPr>
          <w:rFonts w:ascii="Times New Roman" w:hAnsi="Times New Roman" w:cs="Times New Roman"/>
          <w:sz w:val="24"/>
          <w:szCs w:val="24"/>
        </w:rPr>
        <w:t xml:space="preserve"> según inventario, </w:t>
      </w:r>
      <w:r w:rsidR="00195274" w:rsidRPr="00041ED9">
        <w:rPr>
          <w:rFonts w:ascii="Times New Roman" w:hAnsi="Times New Roman" w:cs="Times New Roman"/>
          <w:sz w:val="24"/>
          <w:szCs w:val="24"/>
        </w:rPr>
        <w:t xml:space="preserve"> incluyendo algunos  cuadros que compraron algunos  socios</w:t>
      </w:r>
      <w:r w:rsidR="00354E22" w:rsidRPr="00041ED9">
        <w:rPr>
          <w:rFonts w:ascii="Times New Roman" w:hAnsi="Times New Roman" w:cs="Times New Roman"/>
          <w:sz w:val="24"/>
          <w:szCs w:val="24"/>
        </w:rPr>
        <w:t xml:space="preserve">. </w:t>
      </w:r>
      <w:r w:rsidR="00195274" w:rsidRPr="00041ED9">
        <w:rPr>
          <w:rFonts w:ascii="Times New Roman" w:hAnsi="Times New Roman" w:cs="Times New Roman"/>
          <w:sz w:val="24"/>
          <w:szCs w:val="24"/>
        </w:rPr>
        <w:t xml:space="preserve"> </w:t>
      </w:r>
      <w:r w:rsidR="00354E22" w:rsidRPr="00041ED9">
        <w:rPr>
          <w:rFonts w:ascii="Times New Roman" w:hAnsi="Times New Roman" w:cs="Times New Roman"/>
          <w:sz w:val="24"/>
          <w:szCs w:val="24"/>
        </w:rPr>
        <w:t>P</w:t>
      </w:r>
      <w:r w:rsidR="00195274" w:rsidRPr="00041ED9">
        <w:rPr>
          <w:rFonts w:ascii="Times New Roman" w:hAnsi="Times New Roman" w:cs="Times New Roman"/>
          <w:sz w:val="24"/>
          <w:szCs w:val="24"/>
        </w:rPr>
        <w:t>or todo el mobiliario del bar y cocina, horno</w:t>
      </w:r>
      <w:r w:rsidR="00354E22" w:rsidRPr="00041ED9">
        <w:rPr>
          <w:rFonts w:ascii="Times New Roman" w:hAnsi="Times New Roman" w:cs="Times New Roman"/>
          <w:sz w:val="24"/>
          <w:szCs w:val="24"/>
        </w:rPr>
        <w:t>,</w:t>
      </w:r>
      <w:r w:rsidR="00195274" w:rsidRPr="00041ED9">
        <w:rPr>
          <w:rFonts w:ascii="Times New Roman" w:hAnsi="Times New Roman" w:cs="Times New Roman"/>
          <w:sz w:val="24"/>
          <w:szCs w:val="24"/>
        </w:rPr>
        <w:t xml:space="preserve"> cocina etc., que fue una inversión de </w:t>
      </w:r>
      <w:r w:rsidR="00195274" w:rsidRPr="00F166A4">
        <w:rPr>
          <w:rFonts w:ascii="Times New Roman" w:hAnsi="Times New Roman" w:cs="Times New Roman"/>
          <w:b/>
          <w:bCs/>
          <w:sz w:val="24"/>
          <w:szCs w:val="24"/>
        </w:rPr>
        <w:t>70</w:t>
      </w:r>
      <w:r w:rsidR="007C0AE6" w:rsidRPr="00F166A4">
        <w:rPr>
          <w:rFonts w:ascii="Times New Roman" w:hAnsi="Times New Roman" w:cs="Times New Roman"/>
          <w:b/>
          <w:bCs/>
          <w:sz w:val="24"/>
          <w:szCs w:val="24"/>
        </w:rPr>
        <w:t>.</w:t>
      </w:r>
      <w:r w:rsidR="00195274" w:rsidRPr="00F166A4">
        <w:rPr>
          <w:rFonts w:ascii="Times New Roman" w:hAnsi="Times New Roman" w:cs="Times New Roman"/>
          <w:b/>
          <w:bCs/>
          <w:sz w:val="24"/>
          <w:szCs w:val="24"/>
        </w:rPr>
        <w:t>000 €</w:t>
      </w:r>
      <w:r w:rsidR="00EB73D8" w:rsidRPr="00041ED9">
        <w:rPr>
          <w:rFonts w:ascii="Times New Roman" w:hAnsi="Times New Roman" w:cs="Times New Roman"/>
          <w:sz w:val="24"/>
          <w:szCs w:val="24"/>
        </w:rPr>
        <w:t xml:space="preserve"> </w:t>
      </w:r>
      <w:r w:rsidR="00195274" w:rsidRPr="00041ED9">
        <w:rPr>
          <w:rFonts w:ascii="Times New Roman" w:hAnsi="Times New Roman" w:cs="Times New Roman"/>
          <w:sz w:val="24"/>
          <w:szCs w:val="24"/>
        </w:rPr>
        <w:t xml:space="preserve">sólo se sacó </w:t>
      </w:r>
      <w:r w:rsidR="00E63184" w:rsidRPr="00F166A4">
        <w:rPr>
          <w:rFonts w:ascii="Times New Roman" w:hAnsi="Times New Roman" w:cs="Times New Roman"/>
          <w:b/>
          <w:bCs/>
          <w:sz w:val="24"/>
          <w:szCs w:val="24"/>
        </w:rPr>
        <w:t>4.000 €</w:t>
      </w:r>
      <w:r w:rsidR="00E63184">
        <w:rPr>
          <w:rFonts w:ascii="Times New Roman" w:hAnsi="Times New Roman" w:cs="Times New Roman"/>
          <w:sz w:val="24"/>
          <w:szCs w:val="24"/>
        </w:rPr>
        <w:t xml:space="preserve"> </w:t>
      </w:r>
      <w:r w:rsidR="00354E22" w:rsidRPr="00041ED9">
        <w:rPr>
          <w:rFonts w:ascii="Times New Roman" w:hAnsi="Times New Roman" w:cs="Times New Roman"/>
          <w:sz w:val="24"/>
          <w:szCs w:val="24"/>
        </w:rPr>
        <w:t>lo justo</w:t>
      </w:r>
      <w:r w:rsidR="00553C4D" w:rsidRPr="00041ED9">
        <w:rPr>
          <w:rFonts w:ascii="Times New Roman" w:hAnsi="Times New Roman" w:cs="Times New Roman"/>
          <w:sz w:val="24"/>
          <w:szCs w:val="24"/>
        </w:rPr>
        <w:t xml:space="preserve"> </w:t>
      </w:r>
      <w:r w:rsidR="00EB73D8" w:rsidRPr="00041ED9">
        <w:rPr>
          <w:rFonts w:ascii="Times New Roman" w:hAnsi="Times New Roman" w:cs="Times New Roman"/>
          <w:sz w:val="24"/>
          <w:szCs w:val="24"/>
        </w:rPr>
        <w:t>para liquidar la deuda de renta que tenía la Casa Castilla y León</w:t>
      </w:r>
      <w:r w:rsidR="00553C4D" w:rsidRPr="00041ED9">
        <w:rPr>
          <w:rFonts w:ascii="Times New Roman" w:hAnsi="Times New Roman" w:cs="Times New Roman"/>
          <w:sz w:val="24"/>
          <w:szCs w:val="24"/>
        </w:rPr>
        <w:t xml:space="preserve">. </w:t>
      </w:r>
    </w:p>
    <w:p w14:paraId="2A40B95E" w14:textId="6BABECC9" w:rsidR="00E63184" w:rsidRPr="00150AAB" w:rsidRDefault="00E63184" w:rsidP="00041ED9">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ab/>
        <w:t xml:space="preserve">Las pertenencias </w:t>
      </w:r>
      <w:r w:rsidR="007C0AE6">
        <w:rPr>
          <w:rFonts w:ascii="Times New Roman" w:hAnsi="Times New Roman" w:cs="Times New Roman"/>
          <w:sz w:val="24"/>
          <w:szCs w:val="24"/>
        </w:rPr>
        <w:t xml:space="preserve">de la </w:t>
      </w:r>
      <w:r>
        <w:rPr>
          <w:rFonts w:ascii="Times New Roman" w:hAnsi="Times New Roman" w:cs="Times New Roman"/>
          <w:sz w:val="24"/>
          <w:szCs w:val="24"/>
        </w:rPr>
        <w:t xml:space="preserve">a la Casa de León, de Salamanca y de Zamora, las retiraron el </w:t>
      </w:r>
      <w:r w:rsidRPr="00F166A4">
        <w:rPr>
          <w:rFonts w:ascii="Times New Roman" w:hAnsi="Times New Roman" w:cs="Times New Roman"/>
          <w:b/>
          <w:bCs/>
          <w:sz w:val="24"/>
          <w:szCs w:val="24"/>
        </w:rPr>
        <w:t xml:space="preserve">Presidente de la Casa de </w:t>
      </w:r>
      <w:r w:rsidRPr="00150AAB">
        <w:rPr>
          <w:rFonts w:ascii="Times New Roman" w:hAnsi="Times New Roman" w:cs="Times New Roman"/>
          <w:b/>
          <w:bCs/>
          <w:sz w:val="24"/>
          <w:szCs w:val="24"/>
        </w:rPr>
        <w:t xml:space="preserve">León </w:t>
      </w:r>
      <w:r w:rsidR="00F166A4" w:rsidRPr="00150AAB">
        <w:rPr>
          <w:rFonts w:ascii="Times New Roman" w:hAnsi="Times New Roman" w:cs="Times New Roman"/>
          <w:b/>
          <w:bCs/>
          <w:sz w:val="24"/>
          <w:szCs w:val="24"/>
        </w:rPr>
        <w:t>D. Saturnino</w:t>
      </w:r>
      <w:r w:rsidR="00150AAB" w:rsidRPr="00150AAB">
        <w:rPr>
          <w:rFonts w:ascii="Times New Roman" w:hAnsi="Times New Roman" w:cs="Times New Roman"/>
          <w:b/>
          <w:bCs/>
          <w:sz w:val="24"/>
          <w:szCs w:val="24"/>
        </w:rPr>
        <w:t xml:space="preserve"> Iglesias Guerra</w:t>
      </w:r>
      <w:r w:rsidR="00150AAB">
        <w:rPr>
          <w:rFonts w:ascii="Times New Roman" w:hAnsi="Times New Roman" w:cs="Times New Roman"/>
          <w:sz w:val="24"/>
          <w:szCs w:val="24"/>
        </w:rPr>
        <w:t xml:space="preserve">, </w:t>
      </w:r>
      <w:r w:rsidR="00F166A4">
        <w:rPr>
          <w:rFonts w:ascii="Times New Roman" w:hAnsi="Times New Roman" w:cs="Times New Roman"/>
          <w:sz w:val="24"/>
          <w:szCs w:val="24"/>
        </w:rPr>
        <w:t>las</w:t>
      </w:r>
      <w:r>
        <w:rPr>
          <w:rFonts w:ascii="Times New Roman" w:hAnsi="Times New Roman" w:cs="Times New Roman"/>
          <w:sz w:val="24"/>
          <w:szCs w:val="24"/>
        </w:rPr>
        <w:t xml:space="preserve"> de León, </w:t>
      </w:r>
      <w:r w:rsidR="00150AAB" w:rsidRPr="00150AAB">
        <w:rPr>
          <w:rFonts w:ascii="Times New Roman" w:hAnsi="Times New Roman" w:cs="Times New Roman"/>
          <w:b/>
          <w:bCs/>
          <w:sz w:val="24"/>
          <w:szCs w:val="24"/>
        </w:rPr>
        <w:t xml:space="preserve">D. Jaime García-Miña Ramos, salmantino, </w:t>
      </w:r>
      <w:r w:rsidR="006304C0" w:rsidRPr="00150AAB">
        <w:rPr>
          <w:rFonts w:ascii="Times New Roman" w:hAnsi="Times New Roman" w:cs="Times New Roman"/>
          <w:b/>
          <w:bCs/>
          <w:sz w:val="24"/>
          <w:szCs w:val="24"/>
        </w:rPr>
        <w:t>las</w:t>
      </w:r>
      <w:r w:rsidRPr="00150AAB">
        <w:rPr>
          <w:rFonts w:ascii="Times New Roman" w:hAnsi="Times New Roman" w:cs="Times New Roman"/>
          <w:b/>
          <w:bCs/>
          <w:sz w:val="24"/>
          <w:szCs w:val="24"/>
        </w:rPr>
        <w:t xml:space="preserve"> de Salamanca, </w:t>
      </w:r>
      <w:r w:rsidR="00150AAB" w:rsidRPr="00150AAB">
        <w:rPr>
          <w:rFonts w:ascii="Times New Roman" w:hAnsi="Times New Roman" w:cs="Times New Roman"/>
          <w:b/>
          <w:bCs/>
          <w:sz w:val="24"/>
          <w:szCs w:val="24"/>
        </w:rPr>
        <w:t>socio de la Casa de Salamanca y de la Casa de</w:t>
      </w:r>
      <w:r w:rsidR="00150AAB">
        <w:rPr>
          <w:rFonts w:ascii="Times New Roman" w:hAnsi="Times New Roman" w:cs="Times New Roman"/>
          <w:sz w:val="24"/>
          <w:szCs w:val="24"/>
        </w:rPr>
        <w:t xml:space="preserve"> </w:t>
      </w:r>
      <w:r w:rsidR="00150AAB" w:rsidRPr="00150AAB">
        <w:rPr>
          <w:rFonts w:ascii="Times New Roman" w:hAnsi="Times New Roman" w:cs="Times New Roman"/>
          <w:b/>
          <w:bCs/>
          <w:sz w:val="24"/>
          <w:szCs w:val="24"/>
        </w:rPr>
        <w:t>Castilla y León</w:t>
      </w:r>
      <w:r w:rsidR="00150AAB">
        <w:rPr>
          <w:rFonts w:ascii="Times New Roman" w:hAnsi="Times New Roman" w:cs="Times New Roman"/>
          <w:sz w:val="24"/>
          <w:szCs w:val="24"/>
        </w:rPr>
        <w:t xml:space="preserve"> el</w:t>
      </w:r>
      <w:r>
        <w:rPr>
          <w:rFonts w:ascii="Times New Roman" w:hAnsi="Times New Roman" w:cs="Times New Roman"/>
          <w:sz w:val="24"/>
          <w:szCs w:val="24"/>
        </w:rPr>
        <w:t xml:space="preserve"> </w:t>
      </w:r>
      <w:r w:rsidRPr="00F166A4">
        <w:rPr>
          <w:rFonts w:ascii="Times New Roman" w:hAnsi="Times New Roman" w:cs="Times New Roman"/>
          <w:b/>
          <w:bCs/>
          <w:sz w:val="24"/>
          <w:szCs w:val="24"/>
        </w:rPr>
        <w:t xml:space="preserve">Tesorero </w:t>
      </w:r>
      <w:r w:rsidR="00F166A4" w:rsidRPr="00F166A4">
        <w:rPr>
          <w:rFonts w:ascii="Times New Roman" w:hAnsi="Times New Roman" w:cs="Times New Roman"/>
          <w:b/>
          <w:bCs/>
          <w:sz w:val="24"/>
          <w:szCs w:val="24"/>
        </w:rPr>
        <w:t>D. Juan Lorenzo Martín</w:t>
      </w:r>
      <w:r w:rsidR="00F166A4">
        <w:rPr>
          <w:rFonts w:ascii="Times New Roman" w:hAnsi="Times New Roman" w:cs="Times New Roman"/>
          <w:b/>
          <w:bCs/>
          <w:sz w:val="24"/>
          <w:szCs w:val="24"/>
        </w:rPr>
        <w:t>,</w:t>
      </w:r>
      <w:r w:rsidR="00F166A4" w:rsidRPr="00F166A4">
        <w:rPr>
          <w:rFonts w:ascii="Times New Roman" w:hAnsi="Times New Roman" w:cs="Times New Roman"/>
          <w:b/>
          <w:bCs/>
          <w:sz w:val="24"/>
          <w:szCs w:val="24"/>
        </w:rPr>
        <w:t xml:space="preserve"> </w:t>
      </w:r>
      <w:r w:rsidR="00F166A4" w:rsidRPr="00F166A4">
        <w:rPr>
          <w:rFonts w:ascii="Times New Roman" w:hAnsi="Times New Roman" w:cs="Times New Roman"/>
          <w:sz w:val="24"/>
          <w:szCs w:val="24"/>
        </w:rPr>
        <w:t>zamorano</w:t>
      </w:r>
      <w:r w:rsidR="00F166A4">
        <w:rPr>
          <w:rFonts w:ascii="Times New Roman" w:hAnsi="Times New Roman" w:cs="Times New Roman"/>
          <w:sz w:val="24"/>
          <w:szCs w:val="24"/>
        </w:rPr>
        <w:t>,</w:t>
      </w:r>
      <w:r w:rsidR="00F166A4" w:rsidRPr="00F166A4">
        <w:rPr>
          <w:rFonts w:ascii="Times New Roman" w:hAnsi="Times New Roman" w:cs="Times New Roman"/>
          <w:sz w:val="24"/>
          <w:szCs w:val="24"/>
        </w:rPr>
        <w:t xml:space="preserve"> </w:t>
      </w:r>
      <w:r w:rsidR="00F166A4">
        <w:rPr>
          <w:rFonts w:ascii="Times New Roman" w:hAnsi="Times New Roman" w:cs="Times New Roman"/>
          <w:b/>
          <w:bCs/>
          <w:sz w:val="24"/>
          <w:szCs w:val="24"/>
        </w:rPr>
        <w:t xml:space="preserve">socio de la Casa de Zamora y de la Casa de Castilla y León </w:t>
      </w:r>
      <w:r w:rsidRPr="00F166A4">
        <w:rPr>
          <w:rFonts w:ascii="Times New Roman" w:hAnsi="Times New Roman" w:cs="Times New Roman"/>
          <w:b/>
          <w:bCs/>
          <w:sz w:val="24"/>
          <w:szCs w:val="24"/>
        </w:rPr>
        <w:t xml:space="preserve"> las de Zamora</w:t>
      </w:r>
      <w:r>
        <w:rPr>
          <w:rFonts w:ascii="Times New Roman" w:hAnsi="Times New Roman" w:cs="Times New Roman"/>
          <w:sz w:val="24"/>
          <w:szCs w:val="24"/>
        </w:rPr>
        <w:t xml:space="preserve"> </w:t>
      </w:r>
      <w:r w:rsidR="00F166A4">
        <w:rPr>
          <w:rFonts w:ascii="Times New Roman" w:hAnsi="Times New Roman" w:cs="Times New Roman"/>
          <w:sz w:val="24"/>
          <w:szCs w:val="24"/>
        </w:rPr>
        <w:t>ayudado por</w:t>
      </w:r>
      <w:r w:rsidR="00F166A4" w:rsidRPr="00F166A4">
        <w:rPr>
          <w:rFonts w:ascii="Times New Roman" w:hAnsi="Times New Roman" w:cs="Times New Roman"/>
          <w:b/>
          <w:bCs/>
          <w:sz w:val="24"/>
          <w:szCs w:val="24"/>
        </w:rPr>
        <w:t xml:space="preserve"> Laudelino</w:t>
      </w:r>
      <w:r w:rsidRPr="00F166A4">
        <w:rPr>
          <w:rFonts w:ascii="Times New Roman" w:hAnsi="Times New Roman" w:cs="Times New Roman"/>
          <w:b/>
          <w:bCs/>
          <w:sz w:val="24"/>
          <w:szCs w:val="24"/>
        </w:rPr>
        <w:t xml:space="preserve"> Díaz Pino</w:t>
      </w:r>
      <w:r w:rsidR="00F166A4">
        <w:rPr>
          <w:rFonts w:ascii="Times New Roman" w:hAnsi="Times New Roman" w:cs="Times New Roman"/>
          <w:sz w:val="24"/>
          <w:szCs w:val="24"/>
        </w:rPr>
        <w:t xml:space="preserve">, zamorano, </w:t>
      </w:r>
      <w:r w:rsidRPr="00F166A4">
        <w:rPr>
          <w:rFonts w:ascii="Times New Roman" w:hAnsi="Times New Roman" w:cs="Times New Roman"/>
          <w:b/>
          <w:bCs/>
          <w:sz w:val="24"/>
          <w:szCs w:val="24"/>
        </w:rPr>
        <w:t>socio de la Casa de Zamora</w:t>
      </w:r>
      <w:r w:rsidR="00F166A4" w:rsidRPr="00F166A4">
        <w:rPr>
          <w:rFonts w:ascii="Times New Roman" w:hAnsi="Times New Roman" w:cs="Times New Roman"/>
          <w:b/>
          <w:bCs/>
          <w:sz w:val="24"/>
          <w:szCs w:val="24"/>
        </w:rPr>
        <w:t xml:space="preserve"> y de la Casa de Castilla y León</w:t>
      </w:r>
      <w:r w:rsidR="00F166A4">
        <w:rPr>
          <w:rFonts w:ascii="Times New Roman" w:hAnsi="Times New Roman" w:cs="Times New Roman"/>
          <w:sz w:val="24"/>
          <w:szCs w:val="24"/>
        </w:rPr>
        <w:t xml:space="preserve"> </w:t>
      </w:r>
      <w:r w:rsidR="00F166A4" w:rsidRPr="00150AAB">
        <w:rPr>
          <w:rFonts w:ascii="Times New Roman" w:hAnsi="Times New Roman" w:cs="Times New Roman"/>
          <w:b/>
          <w:bCs/>
          <w:sz w:val="24"/>
          <w:szCs w:val="24"/>
        </w:rPr>
        <w:t>gran</w:t>
      </w:r>
      <w:r w:rsidRPr="00150AAB">
        <w:rPr>
          <w:rFonts w:ascii="Times New Roman" w:hAnsi="Times New Roman" w:cs="Times New Roman"/>
          <w:b/>
          <w:bCs/>
          <w:sz w:val="24"/>
          <w:szCs w:val="24"/>
        </w:rPr>
        <w:t xml:space="preserve"> </w:t>
      </w:r>
      <w:r w:rsidRPr="00F166A4">
        <w:rPr>
          <w:rFonts w:ascii="Times New Roman" w:hAnsi="Times New Roman" w:cs="Times New Roman"/>
          <w:b/>
          <w:bCs/>
          <w:sz w:val="24"/>
          <w:szCs w:val="24"/>
        </w:rPr>
        <w:t>pintor zamorano</w:t>
      </w:r>
      <w:r w:rsidR="007C0AE6">
        <w:rPr>
          <w:rFonts w:ascii="Times New Roman" w:hAnsi="Times New Roman" w:cs="Times New Roman"/>
          <w:sz w:val="24"/>
          <w:szCs w:val="24"/>
        </w:rPr>
        <w:t>,</w:t>
      </w:r>
      <w:r>
        <w:rPr>
          <w:rFonts w:ascii="Times New Roman" w:hAnsi="Times New Roman" w:cs="Times New Roman"/>
          <w:sz w:val="24"/>
          <w:szCs w:val="24"/>
        </w:rPr>
        <w:t xml:space="preserve"> que se </w:t>
      </w:r>
      <w:r w:rsidR="007C0AE6">
        <w:rPr>
          <w:rFonts w:ascii="Times New Roman" w:hAnsi="Times New Roman" w:cs="Times New Roman"/>
          <w:sz w:val="24"/>
          <w:szCs w:val="24"/>
        </w:rPr>
        <w:t>llevó</w:t>
      </w:r>
      <w:r>
        <w:rPr>
          <w:rFonts w:ascii="Times New Roman" w:hAnsi="Times New Roman" w:cs="Times New Roman"/>
          <w:sz w:val="24"/>
          <w:szCs w:val="24"/>
        </w:rPr>
        <w:t xml:space="preserve"> los carteles de la exposición del Ferrocarril de la Ruta de la Palta, libros y algunos objetos para su</w:t>
      </w:r>
      <w:r w:rsidR="006304C0">
        <w:rPr>
          <w:rFonts w:ascii="Times New Roman" w:hAnsi="Times New Roman" w:cs="Times New Roman"/>
          <w:sz w:val="24"/>
          <w:szCs w:val="24"/>
        </w:rPr>
        <w:t xml:space="preserve"> </w:t>
      </w:r>
      <w:r w:rsidR="006304C0" w:rsidRPr="00150AAB">
        <w:rPr>
          <w:rFonts w:ascii="Times New Roman" w:hAnsi="Times New Roman" w:cs="Times New Roman"/>
          <w:b/>
          <w:bCs/>
          <w:sz w:val="24"/>
          <w:szCs w:val="24"/>
        </w:rPr>
        <w:t>Casa Museo</w:t>
      </w:r>
      <w:r w:rsidRPr="00150AAB">
        <w:rPr>
          <w:rFonts w:ascii="Times New Roman" w:hAnsi="Times New Roman" w:cs="Times New Roman"/>
          <w:b/>
          <w:bCs/>
          <w:sz w:val="24"/>
          <w:szCs w:val="24"/>
        </w:rPr>
        <w:t xml:space="preserve"> que está en</w:t>
      </w:r>
      <w:r w:rsidR="006304C0" w:rsidRPr="00150AAB">
        <w:rPr>
          <w:rFonts w:ascii="Times New Roman" w:hAnsi="Times New Roman" w:cs="Times New Roman"/>
          <w:b/>
          <w:bCs/>
          <w:sz w:val="24"/>
          <w:szCs w:val="24"/>
        </w:rPr>
        <w:t xml:space="preserve"> MARQUIZ (</w:t>
      </w:r>
      <w:r w:rsidRPr="00150AAB">
        <w:rPr>
          <w:rFonts w:ascii="Times New Roman" w:hAnsi="Times New Roman" w:cs="Times New Roman"/>
          <w:b/>
          <w:bCs/>
          <w:sz w:val="24"/>
          <w:szCs w:val="24"/>
        </w:rPr>
        <w:t>Zamora</w:t>
      </w:r>
      <w:r w:rsidR="006304C0" w:rsidRPr="00150AAB">
        <w:rPr>
          <w:rFonts w:ascii="Times New Roman" w:hAnsi="Times New Roman" w:cs="Times New Roman"/>
          <w:b/>
          <w:bCs/>
          <w:sz w:val="24"/>
          <w:szCs w:val="24"/>
        </w:rPr>
        <w:t xml:space="preserve">) </w:t>
      </w:r>
      <w:r w:rsidRPr="00150AAB">
        <w:rPr>
          <w:rFonts w:ascii="Times New Roman" w:hAnsi="Times New Roman" w:cs="Times New Roman"/>
          <w:b/>
          <w:bCs/>
          <w:sz w:val="24"/>
          <w:szCs w:val="24"/>
        </w:rPr>
        <w:t xml:space="preserve">  </w:t>
      </w:r>
    </w:p>
    <w:p w14:paraId="773F74CB" w14:textId="77777777" w:rsidR="00EB73D8" w:rsidRPr="00041ED9" w:rsidRDefault="00EB73D8" w:rsidP="0082444A">
      <w:pPr>
        <w:pStyle w:val="Standard"/>
        <w:ind w:firstLine="708"/>
        <w:jc w:val="both"/>
        <w:rPr>
          <w:rFonts w:cs="Times New Roman"/>
        </w:rPr>
      </w:pPr>
    </w:p>
    <w:p w14:paraId="2746BFDB" w14:textId="33D06842" w:rsidR="00354E22" w:rsidRDefault="00553C4D" w:rsidP="00354E22">
      <w:pPr>
        <w:pStyle w:val="Standard"/>
        <w:ind w:firstLine="708"/>
        <w:jc w:val="both"/>
        <w:rPr>
          <w:rFonts w:cs="Times New Roman"/>
        </w:rPr>
      </w:pPr>
      <w:r w:rsidRPr="0001720A">
        <w:rPr>
          <w:rFonts w:cs="Times New Roman"/>
        </w:rPr>
        <w:t>En plena pandemia</w:t>
      </w:r>
      <w:r w:rsidR="00EB73D8">
        <w:rPr>
          <w:rFonts w:cs="Times New Roman"/>
        </w:rPr>
        <w:t xml:space="preserve"> y </w:t>
      </w:r>
      <w:r w:rsidR="007C0AE6">
        <w:rPr>
          <w:rFonts w:cs="Times New Roman"/>
        </w:rPr>
        <w:t>con</w:t>
      </w:r>
      <w:r w:rsidR="00EB73D8">
        <w:rPr>
          <w:rFonts w:cs="Times New Roman"/>
        </w:rPr>
        <w:t xml:space="preserve"> restricciones </w:t>
      </w:r>
      <w:r w:rsidR="00954746">
        <w:rPr>
          <w:rFonts w:cs="Times New Roman"/>
        </w:rPr>
        <w:t>(que</w:t>
      </w:r>
      <w:r w:rsidR="00EB73D8">
        <w:rPr>
          <w:rFonts w:cs="Times New Roman"/>
        </w:rPr>
        <w:t xml:space="preserve"> no pudieron colaborar los </w:t>
      </w:r>
      <w:r w:rsidR="006304C0">
        <w:rPr>
          <w:rFonts w:cs="Times New Roman"/>
        </w:rPr>
        <w:t>socios) la Presidente,</w:t>
      </w:r>
      <w:r w:rsidR="00EB73D8">
        <w:rPr>
          <w:rFonts w:cs="Times New Roman"/>
        </w:rPr>
        <w:t xml:space="preserve"> personalmente</w:t>
      </w:r>
      <w:r w:rsidR="006304C0">
        <w:rPr>
          <w:rFonts w:cs="Times New Roman"/>
        </w:rPr>
        <w:t>,</w:t>
      </w:r>
      <w:r w:rsidR="00EB73D8">
        <w:rPr>
          <w:rFonts w:cs="Times New Roman"/>
        </w:rPr>
        <w:t xml:space="preserve"> con la ayuda de </w:t>
      </w:r>
      <w:r w:rsidR="0017135C">
        <w:rPr>
          <w:rFonts w:cs="Times New Roman"/>
        </w:rPr>
        <w:t>su esposo</w:t>
      </w:r>
      <w:r w:rsidR="006304C0">
        <w:rPr>
          <w:rFonts w:cs="Times New Roman"/>
        </w:rPr>
        <w:t xml:space="preserve">, Presidente de la Casa de Valladolid, con unos excelentes </w:t>
      </w:r>
      <w:r w:rsidR="00EB73D8">
        <w:rPr>
          <w:rFonts w:cs="Times New Roman"/>
        </w:rPr>
        <w:t>amigos</w:t>
      </w:r>
      <w:r w:rsidR="006304C0">
        <w:rPr>
          <w:rFonts w:cs="Times New Roman"/>
        </w:rPr>
        <w:t xml:space="preserve"> y </w:t>
      </w:r>
      <w:r w:rsidRPr="0001720A">
        <w:rPr>
          <w:rFonts w:cs="Times New Roman"/>
        </w:rPr>
        <w:t xml:space="preserve">Jaime García-Miña se </w:t>
      </w:r>
      <w:r w:rsidR="00EB73D8" w:rsidRPr="0001720A">
        <w:rPr>
          <w:rFonts w:cs="Times New Roman"/>
        </w:rPr>
        <w:t>llevó</w:t>
      </w:r>
      <w:r w:rsidRPr="0001720A">
        <w:rPr>
          <w:rFonts w:cs="Times New Roman"/>
        </w:rPr>
        <w:t xml:space="preserve"> a unos contenedores de</w:t>
      </w:r>
      <w:r w:rsidR="007C0AE6">
        <w:rPr>
          <w:rFonts w:cs="Times New Roman"/>
        </w:rPr>
        <w:t>l</w:t>
      </w:r>
      <w:r w:rsidRPr="0001720A">
        <w:rPr>
          <w:rFonts w:cs="Times New Roman"/>
        </w:rPr>
        <w:t xml:space="preserve"> almacén </w:t>
      </w:r>
      <w:r w:rsidR="007C0AE6">
        <w:rPr>
          <w:rFonts w:cs="Times New Roman"/>
        </w:rPr>
        <w:t xml:space="preserve">de la empresa GARCÍA Miña </w:t>
      </w:r>
      <w:r w:rsidRPr="0001720A">
        <w:rPr>
          <w:rFonts w:cs="Times New Roman"/>
        </w:rPr>
        <w:t>el Gigante, los cabezudos, los cuadros y</w:t>
      </w:r>
      <w:r w:rsidR="00354E22">
        <w:rPr>
          <w:rFonts w:cs="Times New Roman"/>
        </w:rPr>
        <w:t xml:space="preserve"> las de </w:t>
      </w:r>
      <w:r w:rsidRPr="0001720A">
        <w:rPr>
          <w:rFonts w:cs="Times New Roman"/>
        </w:rPr>
        <w:t xml:space="preserve">la Casa de Salamanca, </w:t>
      </w:r>
      <w:r w:rsidR="00354E22">
        <w:rPr>
          <w:rFonts w:cs="Times New Roman"/>
        </w:rPr>
        <w:t>lazarillos de Tormes, Castilla y León,</w:t>
      </w:r>
    </w:p>
    <w:p w14:paraId="239DFA92" w14:textId="29772D09" w:rsidR="00796943" w:rsidRDefault="00501EF9" w:rsidP="00796943">
      <w:pPr>
        <w:pStyle w:val="Standard"/>
        <w:ind w:firstLine="708"/>
        <w:jc w:val="both"/>
        <w:rPr>
          <w:rFonts w:cs="Times New Roman"/>
        </w:rPr>
      </w:pPr>
      <w:r w:rsidRPr="0001720A">
        <w:rPr>
          <w:rFonts w:cs="Times New Roman"/>
        </w:rPr>
        <w:t xml:space="preserve">Los libros se </w:t>
      </w:r>
      <w:r w:rsidR="006304C0">
        <w:rPr>
          <w:rFonts w:cs="Times New Roman"/>
        </w:rPr>
        <w:t xml:space="preserve">donaron </w:t>
      </w:r>
      <w:r w:rsidR="006304C0" w:rsidRPr="0001720A">
        <w:rPr>
          <w:rFonts w:cs="Times New Roman"/>
        </w:rPr>
        <w:t>a</w:t>
      </w:r>
      <w:r w:rsidRPr="0001720A">
        <w:rPr>
          <w:rFonts w:cs="Times New Roman"/>
        </w:rPr>
        <w:t xml:space="preserve"> colegios y centros de mayorees</w:t>
      </w:r>
      <w:r w:rsidR="00796943">
        <w:rPr>
          <w:rFonts w:cs="Times New Roman"/>
        </w:rPr>
        <w:t>.</w:t>
      </w:r>
    </w:p>
    <w:p w14:paraId="3363196C" w14:textId="4BEBB064" w:rsidR="0017135C" w:rsidRDefault="006304C0" w:rsidP="00796943">
      <w:pPr>
        <w:pStyle w:val="Standard"/>
        <w:ind w:firstLine="708"/>
        <w:jc w:val="both"/>
        <w:rPr>
          <w:rFonts w:cs="Times New Roman"/>
        </w:rPr>
      </w:pPr>
      <w:r>
        <w:rPr>
          <w:rFonts w:cs="Times New Roman"/>
        </w:rPr>
        <w:t xml:space="preserve">Las </w:t>
      </w:r>
      <w:r w:rsidR="00501EF9" w:rsidRPr="0001720A">
        <w:rPr>
          <w:rFonts w:cs="Times New Roman"/>
        </w:rPr>
        <w:t xml:space="preserve">pertenecía </w:t>
      </w:r>
      <w:r>
        <w:rPr>
          <w:rFonts w:cs="Times New Roman"/>
        </w:rPr>
        <w:t xml:space="preserve">de </w:t>
      </w:r>
      <w:r w:rsidR="00501EF9" w:rsidRPr="0001720A">
        <w:rPr>
          <w:rFonts w:cs="Times New Roman"/>
        </w:rPr>
        <w:t>la Federación</w:t>
      </w:r>
      <w:r w:rsidR="007C0AE6">
        <w:rPr>
          <w:rFonts w:cs="Times New Roman"/>
        </w:rPr>
        <w:t xml:space="preserve"> Andaluza de Casas de Castilla y León</w:t>
      </w:r>
      <w:r>
        <w:rPr>
          <w:rFonts w:cs="Times New Roman"/>
        </w:rPr>
        <w:t>,</w:t>
      </w:r>
      <w:r w:rsidRPr="0001720A">
        <w:rPr>
          <w:rFonts w:cs="Times New Roman"/>
        </w:rPr>
        <w:t xml:space="preserve"> el </w:t>
      </w:r>
      <w:r w:rsidRPr="00BD63EA">
        <w:rPr>
          <w:rFonts w:cs="Times New Roman"/>
          <w:b/>
          <w:bCs/>
        </w:rPr>
        <w:t xml:space="preserve">Presidente de la Casa de Soria, Castilla y </w:t>
      </w:r>
      <w:r w:rsidR="0017135C" w:rsidRPr="00BD63EA">
        <w:rPr>
          <w:rFonts w:cs="Times New Roman"/>
          <w:b/>
          <w:bCs/>
        </w:rPr>
        <w:t>León puso</w:t>
      </w:r>
      <w:r w:rsidRPr="00BD63EA">
        <w:rPr>
          <w:rFonts w:cs="Times New Roman"/>
          <w:b/>
          <w:bCs/>
        </w:rPr>
        <w:t xml:space="preserve"> a nuestra disposición un</w:t>
      </w:r>
      <w:r w:rsidR="000B1DC5" w:rsidRPr="00BD63EA">
        <w:rPr>
          <w:rFonts w:cs="Times New Roman"/>
          <w:b/>
          <w:bCs/>
        </w:rPr>
        <w:t xml:space="preserve"> camión</w:t>
      </w:r>
      <w:r w:rsidR="0017135C" w:rsidRPr="00BD63EA">
        <w:rPr>
          <w:rFonts w:cs="Times New Roman"/>
          <w:b/>
          <w:bCs/>
        </w:rPr>
        <w:t xml:space="preserve"> con conductor</w:t>
      </w:r>
      <w:r w:rsidRPr="00BD63EA">
        <w:rPr>
          <w:rFonts w:cs="Times New Roman"/>
          <w:b/>
          <w:bCs/>
        </w:rPr>
        <w:t>, pagado por la Casa de Soria</w:t>
      </w:r>
      <w:r w:rsidR="0017135C">
        <w:rPr>
          <w:rFonts w:cs="Times New Roman"/>
        </w:rPr>
        <w:t xml:space="preserve">, </w:t>
      </w:r>
      <w:r w:rsidR="007C0AE6">
        <w:rPr>
          <w:rFonts w:cs="Times New Roman"/>
        </w:rPr>
        <w:t xml:space="preserve">para custodiar en su sede </w:t>
      </w:r>
      <w:r w:rsidR="00796943">
        <w:rPr>
          <w:rFonts w:cs="Times New Roman"/>
        </w:rPr>
        <w:t xml:space="preserve">las sillas que pertenecían a la Federación </w:t>
      </w:r>
      <w:r w:rsidR="0017135C">
        <w:rPr>
          <w:rFonts w:cs="Times New Roman"/>
        </w:rPr>
        <w:t>junto con otros enseres de la C</w:t>
      </w:r>
      <w:r w:rsidR="007C0AE6">
        <w:rPr>
          <w:rFonts w:cs="Times New Roman"/>
        </w:rPr>
        <w:t>asa Castilla y León</w:t>
      </w:r>
      <w:r w:rsidR="0017135C">
        <w:rPr>
          <w:rFonts w:cs="Times New Roman"/>
        </w:rPr>
        <w:t xml:space="preserve"> </w:t>
      </w:r>
      <w:r w:rsidR="007C0AE6">
        <w:rPr>
          <w:rFonts w:cs="Times New Roman"/>
        </w:rPr>
        <w:t xml:space="preserve">, </w:t>
      </w:r>
      <w:r w:rsidR="00796943">
        <w:rPr>
          <w:rFonts w:cs="Times New Roman"/>
        </w:rPr>
        <w:t xml:space="preserve"> porque así lo refiere los Estatutos de la Federación</w:t>
      </w:r>
      <w:r w:rsidR="0017135C">
        <w:rPr>
          <w:rFonts w:cs="Times New Roman"/>
        </w:rPr>
        <w:t>,</w:t>
      </w:r>
      <w:r w:rsidR="007C0AE6">
        <w:rPr>
          <w:rFonts w:cs="Times New Roman"/>
        </w:rPr>
        <w:t xml:space="preserve"> y era la única Casa de Castilla y León en Sevilla que tenía sede</w:t>
      </w:r>
      <w:r w:rsidR="0027033E">
        <w:rPr>
          <w:rFonts w:cs="Times New Roman"/>
        </w:rPr>
        <w:t xml:space="preserve">, y </w:t>
      </w:r>
      <w:r w:rsidR="0017135C">
        <w:rPr>
          <w:rFonts w:cs="Times New Roman"/>
        </w:rPr>
        <w:t xml:space="preserve">el Secretario de la </w:t>
      </w:r>
      <w:r w:rsidR="0027033E">
        <w:rPr>
          <w:rFonts w:cs="Times New Roman"/>
        </w:rPr>
        <w:t xml:space="preserve">Casa de Soria que, </w:t>
      </w:r>
      <w:r w:rsidR="0017135C">
        <w:rPr>
          <w:rFonts w:cs="Times New Roman"/>
        </w:rPr>
        <w:t xml:space="preserve">personalmente con una furgoneta de su propiedad recogió  </w:t>
      </w:r>
      <w:r w:rsidR="0017135C" w:rsidRPr="0001720A">
        <w:rPr>
          <w:rFonts w:cs="Times New Roman"/>
        </w:rPr>
        <w:t xml:space="preserve">los audiovisuales, los </w:t>
      </w:r>
      <w:r w:rsidR="0027033E">
        <w:rPr>
          <w:rFonts w:cs="Times New Roman"/>
        </w:rPr>
        <w:t xml:space="preserve">soportes de las banderas </w:t>
      </w:r>
      <w:r w:rsidR="0017135C" w:rsidRPr="0001720A">
        <w:rPr>
          <w:rFonts w:cs="Times New Roman"/>
        </w:rPr>
        <w:t xml:space="preserve"> de las banderas, </w:t>
      </w:r>
      <w:r w:rsidR="0017135C">
        <w:rPr>
          <w:rFonts w:cs="Times New Roman"/>
        </w:rPr>
        <w:t xml:space="preserve">televisor, proyector  y </w:t>
      </w:r>
      <w:r w:rsidR="0017135C" w:rsidRPr="0001720A">
        <w:rPr>
          <w:rFonts w:cs="Times New Roman"/>
        </w:rPr>
        <w:t>altavoces etc.</w:t>
      </w:r>
      <w:r w:rsidR="0017135C">
        <w:rPr>
          <w:rFonts w:cs="Times New Roman"/>
        </w:rPr>
        <w:t xml:space="preserve"> de propiedad de la Casa Castilla </w:t>
      </w:r>
    </w:p>
    <w:p w14:paraId="0130C579" w14:textId="634814E1" w:rsidR="0027033E" w:rsidRDefault="0027033E" w:rsidP="00796943">
      <w:pPr>
        <w:pStyle w:val="Standard"/>
        <w:ind w:firstLine="708"/>
        <w:jc w:val="both"/>
        <w:rPr>
          <w:rFonts w:cs="Times New Roman"/>
        </w:rPr>
      </w:pPr>
    </w:p>
    <w:p w14:paraId="111B1070" w14:textId="0A0A5E8B" w:rsidR="0027033E" w:rsidRPr="00675F59" w:rsidRDefault="00954746" w:rsidP="00796943">
      <w:pPr>
        <w:pStyle w:val="Standard"/>
        <w:ind w:firstLine="708"/>
        <w:jc w:val="both"/>
        <w:rPr>
          <w:rFonts w:cs="Times New Roman"/>
          <w:b/>
          <w:bCs/>
        </w:rPr>
      </w:pPr>
      <w:r>
        <w:rPr>
          <w:rFonts w:cs="Times New Roman"/>
        </w:rPr>
        <w:t>L</w:t>
      </w:r>
      <w:r w:rsidR="000B1DC5" w:rsidRPr="0001720A">
        <w:rPr>
          <w:rFonts w:cs="Times New Roman"/>
        </w:rPr>
        <w:t>a documentación</w:t>
      </w:r>
      <w:r w:rsidR="0027033E">
        <w:rPr>
          <w:rFonts w:cs="Times New Roman"/>
        </w:rPr>
        <w:t xml:space="preserve">, </w:t>
      </w:r>
      <w:r w:rsidR="000B1DC5" w:rsidRPr="0001720A">
        <w:rPr>
          <w:rFonts w:cs="Times New Roman"/>
        </w:rPr>
        <w:t xml:space="preserve">ordenadores </w:t>
      </w:r>
      <w:r w:rsidR="0027033E">
        <w:rPr>
          <w:rFonts w:cs="Times New Roman"/>
        </w:rPr>
        <w:t xml:space="preserve">y los cuadros de la Federación Andaluza de Casas de Castilla y León </w:t>
      </w:r>
      <w:r>
        <w:rPr>
          <w:rFonts w:cs="Times New Roman"/>
        </w:rPr>
        <w:t xml:space="preserve">están custodiados en la Clínica Narros Giménez </w:t>
      </w:r>
      <w:r w:rsidR="0027033E">
        <w:rPr>
          <w:rFonts w:cs="Times New Roman"/>
        </w:rPr>
        <w:t xml:space="preserve">de la que son propietarios </w:t>
      </w:r>
      <w:r w:rsidR="0027033E" w:rsidRPr="00675F59">
        <w:rPr>
          <w:rFonts w:cs="Times New Roman"/>
          <w:b/>
          <w:bCs/>
        </w:rPr>
        <w:t>Rosa María Giménez Bech, Presidente de la Casas Castilla y León en Sevilla y José Ángel Narros Gago presidente de la Casa de Valladolid</w:t>
      </w:r>
      <w:r w:rsidR="004F4CDF" w:rsidRPr="00675F59">
        <w:rPr>
          <w:rFonts w:cs="Times New Roman"/>
          <w:b/>
          <w:bCs/>
        </w:rPr>
        <w:t xml:space="preserve">. </w:t>
      </w:r>
    </w:p>
    <w:p w14:paraId="307A7273" w14:textId="77777777" w:rsidR="000B1DC5" w:rsidRPr="0001720A" w:rsidRDefault="000B1DC5" w:rsidP="0027033E">
      <w:pPr>
        <w:pStyle w:val="Standard"/>
        <w:jc w:val="both"/>
        <w:rPr>
          <w:rFonts w:cs="Times New Roman"/>
        </w:rPr>
      </w:pPr>
    </w:p>
    <w:p w14:paraId="638DB429" w14:textId="3D0F4550" w:rsidR="004F4CDF" w:rsidRDefault="000B1DC5" w:rsidP="004F4CDF">
      <w:pPr>
        <w:pStyle w:val="Standard"/>
        <w:ind w:firstLine="708"/>
        <w:jc w:val="both"/>
        <w:rPr>
          <w:rFonts w:cs="Times New Roman"/>
        </w:rPr>
      </w:pPr>
      <w:r w:rsidRPr="00675F59">
        <w:rPr>
          <w:rFonts w:cs="Times New Roman"/>
          <w:b/>
          <w:bCs/>
        </w:rPr>
        <w:t xml:space="preserve">Andrés Laredo Ruiz, socio fundador la Casa Castilla y </w:t>
      </w:r>
      <w:r w:rsidR="004F4CDF" w:rsidRPr="00675F59">
        <w:rPr>
          <w:rFonts w:cs="Times New Roman"/>
          <w:b/>
          <w:bCs/>
        </w:rPr>
        <w:t>León, nos</w:t>
      </w:r>
      <w:r w:rsidRPr="00675F59">
        <w:rPr>
          <w:rFonts w:cs="Times New Roman"/>
          <w:b/>
          <w:bCs/>
        </w:rPr>
        <w:t xml:space="preserve"> ofreció volver a la primera sede donde se </w:t>
      </w:r>
      <w:r w:rsidR="0027033E" w:rsidRPr="00675F59">
        <w:rPr>
          <w:rFonts w:cs="Times New Roman"/>
          <w:b/>
          <w:bCs/>
        </w:rPr>
        <w:t>constituyó</w:t>
      </w:r>
      <w:r w:rsidRPr="00675F59">
        <w:rPr>
          <w:rFonts w:cs="Times New Roman"/>
          <w:b/>
          <w:bCs/>
        </w:rPr>
        <w:t xml:space="preserve"> la Sociedad y </w:t>
      </w:r>
      <w:r w:rsidR="0027033E" w:rsidRPr="00675F59">
        <w:rPr>
          <w:rFonts w:cs="Times New Roman"/>
          <w:b/>
          <w:bCs/>
        </w:rPr>
        <w:t>desde ese momento tenemos la Ubicación en el Bar-</w:t>
      </w:r>
      <w:r w:rsidR="004F4CDF" w:rsidRPr="00675F59">
        <w:rPr>
          <w:rFonts w:cs="Times New Roman"/>
          <w:b/>
          <w:bCs/>
        </w:rPr>
        <w:t>Restaurante Andrés</w:t>
      </w:r>
      <w:r w:rsidR="0027033E" w:rsidRPr="00675F59">
        <w:rPr>
          <w:rFonts w:cs="Times New Roman"/>
          <w:b/>
          <w:bCs/>
        </w:rPr>
        <w:t xml:space="preserve"> Laredo </w:t>
      </w:r>
      <w:r w:rsidR="004F4CDF" w:rsidRPr="00675F59">
        <w:rPr>
          <w:rFonts w:cs="Times New Roman"/>
          <w:b/>
          <w:bCs/>
        </w:rPr>
        <w:t xml:space="preserve">C/ San Alonso de Orozco nº 3 D P 41003 Sevilla. Ahora el Gigante y los Cabezudo y sus trajes están custodiadas en un almacén de </w:t>
      </w:r>
      <w:r w:rsidR="00B4202A" w:rsidRPr="00675F59">
        <w:rPr>
          <w:rFonts w:cs="Times New Roman"/>
          <w:b/>
          <w:bCs/>
        </w:rPr>
        <w:t>Andrés Laredo</w:t>
      </w:r>
    </w:p>
    <w:p w14:paraId="6D53068A" w14:textId="4E457D08" w:rsidR="000B1DC5" w:rsidRPr="0001720A" w:rsidRDefault="000B1DC5" w:rsidP="000B1DC5">
      <w:pPr>
        <w:pStyle w:val="Standard"/>
        <w:ind w:firstLine="708"/>
        <w:jc w:val="both"/>
        <w:rPr>
          <w:rFonts w:cs="Times New Roman"/>
        </w:rPr>
      </w:pPr>
    </w:p>
    <w:p w14:paraId="7A7430A9" w14:textId="3FE84B39" w:rsidR="00242A05" w:rsidRDefault="00B4202A" w:rsidP="009207B8">
      <w:pPr>
        <w:pStyle w:val="Standard"/>
        <w:ind w:firstLine="708"/>
        <w:jc w:val="both"/>
        <w:rPr>
          <w:rFonts w:cs="Times New Roman"/>
        </w:rPr>
      </w:pPr>
      <w:r>
        <w:rPr>
          <w:rFonts w:cs="Times New Roman"/>
        </w:rPr>
        <w:t xml:space="preserve">Desde 2.019, </w:t>
      </w:r>
      <w:r w:rsidR="0000736C">
        <w:rPr>
          <w:rFonts w:cs="Times New Roman"/>
        </w:rPr>
        <w:t xml:space="preserve">a pesar de todos los problemas </w:t>
      </w:r>
      <w:r>
        <w:rPr>
          <w:rFonts w:cs="Times New Roman"/>
        </w:rPr>
        <w:t>que ha sufrido la Asociación</w:t>
      </w:r>
      <w:r w:rsidR="00675F59">
        <w:rPr>
          <w:rFonts w:cs="Times New Roman"/>
        </w:rPr>
        <w:t xml:space="preserve"> Rosa María Giménez Bech, Presidente de la Casa Castilla y León con las distintas Juntas Directivas han conseguido </w:t>
      </w:r>
      <w:r w:rsidR="0000736C">
        <w:rPr>
          <w:rFonts w:cs="Times New Roman"/>
        </w:rPr>
        <w:t xml:space="preserve">mantener a flote la </w:t>
      </w:r>
      <w:r>
        <w:rPr>
          <w:rFonts w:cs="Times New Roman"/>
        </w:rPr>
        <w:t>Casa Castilla y León</w:t>
      </w:r>
      <w:r w:rsidR="00675F59">
        <w:rPr>
          <w:rFonts w:cs="Times New Roman"/>
        </w:rPr>
        <w:t>. S</w:t>
      </w:r>
      <w:r>
        <w:rPr>
          <w:rFonts w:cs="Times New Roman"/>
        </w:rPr>
        <w:t xml:space="preserve">e ha </w:t>
      </w:r>
      <w:r w:rsidR="009207B8">
        <w:rPr>
          <w:rFonts w:cs="Times New Roman"/>
        </w:rPr>
        <w:t>continuado</w:t>
      </w:r>
      <w:r w:rsidR="003125D9">
        <w:rPr>
          <w:rFonts w:cs="Times New Roman"/>
        </w:rPr>
        <w:t xml:space="preserve"> realizando:</w:t>
      </w:r>
    </w:p>
    <w:p w14:paraId="3E19DF35" w14:textId="77777777" w:rsidR="003125D9" w:rsidRDefault="003125D9" w:rsidP="009207B8">
      <w:pPr>
        <w:pStyle w:val="Standard"/>
        <w:ind w:firstLine="708"/>
        <w:jc w:val="both"/>
        <w:rPr>
          <w:rFonts w:cs="Times New Roman"/>
        </w:rPr>
      </w:pPr>
    </w:p>
    <w:p w14:paraId="1BAAE2D2" w14:textId="11B0CC62" w:rsidR="00242A05" w:rsidRPr="00242A05" w:rsidRDefault="00242A05" w:rsidP="004F2CFA">
      <w:pPr>
        <w:pStyle w:val="Standard"/>
        <w:numPr>
          <w:ilvl w:val="0"/>
          <w:numId w:val="20"/>
        </w:numPr>
        <w:ind w:left="709" w:firstLine="0"/>
        <w:jc w:val="both"/>
        <w:rPr>
          <w:rFonts w:cs="Times New Roman"/>
          <w:b/>
          <w:bCs/>
        </w:rPr>
      </w:pPr>
      <w:r>
        <w:rPr>
          <w:rFonts w:cs="Times New Roman"/>
        </w:rPr>
        <w:t>R</w:t>
      </w:r>
      <w:r w:rsidR="009207B8">
        <w:rPr>
          <w:rFonts w:cs="Times New Roman"/>
        </w:rPr>
        <w:t>ealizando viajes</w:t>
      </w:r>
      <w:r w:rsidR="00B4202A">
        <w:rPr>
          <w:rFonts w:cs="Times New Roman"/>
        </w:rPr>
        <w:t xml:space="preserve"> para </w:t>
      </w:r>
      <w:r w:rsidR="009207B8">
        <w:rPr>
          <w:rFonts w:cs="Times New Roman"/>
        </w:rPr>
        <w:t>visitar todas</w:t>
      </w:r>
      <w:r w:rsidR="00B4202A">
        <w:rPr>
          <w:rFonts w:cs="Times New Roman"/>
        </w:rPr>
        <w:t xml:space="preserve"> las ediciones de </w:t>
      </w:r>
      <w:r w:rsidR="00B4202A" w:rsidRPr="003125D9">
        <w:rPr>
          <w:rFonts w:cs="Times New Roman"/>
          <w:b/>
          <w:bCs/>
        </w:rPr>
        <w:t xml:space="preserve">las Edades del </w:t>
      </w:r>
      <w:r w:rsidR="00675F59" w:rsidRPr="003125D9">
        <w:rPr>
          <w:rFonts w:cs="Times New Roman"/>
          <w:b/>
          <w:bCs/>
        </w:rPr>
        <w:t>Hombre</w:t>
      </w:r>
      <w:r>
        <w:rPr>
          <w:rFonts w:cs="Times New Roman"/>
        </w:rPr>
        <w:t xml:space="preserve"> y 5</w:t>
      </w:r>
      <w:r w:rsidR="00B4202A">
        <w:rPr>
          <w:rFonts w:cs="Times New Roman"/>
        </w:rPr>
        <w:t xml:space="preserve"> viajes para visitar los </w:t>
      </w:r>
      <w:r w:rsidR="00B4202A" w:rsidRPr="003125D9">
        <w:rPr>
          <w:rFonts w:cs="Times New Roman"/>
          <w:b/>
          <w:bCs/>
        </w:rPr>
        <w:t>17 conventos fundados por Santa Teresa e</w:t>
      </w:r>
      <w:r w:rsidR="00B4202A">
        <w:rPr>
          <w:rFonts w:cs="Times New Roman"/>
        </w:rPr>
        <w:t>n su 500 aniversario que la mayoría están ubicados en Castilla y León</w:t>
      </w:r>
      <w:r w:rsidR="009207B8">
        <w:rPr>
          <w:rFonts w:cs="Times New Roman"/>
        </w:rPr>
        <w:t xml:space="preserve">, </w:t>
      </w:r>
    </w:p>
    <w:p w14:paraId="14CCC866" w14:textId="47FE8494" w:rsidR="00242A05" w:rsidRPr="00AB06E8" w:rsidRDefault="009207B8" w:rsidP="004F2CFA">
      <w:pPr>
        <w:pStyle w:val="Standard"/>
        <w:numPr>
          <w:ilvl w:val="0"/>
          <w:numId w:val="20"/>
        </w:numPr>
        <w:ind w:left="709" w:firstLine="0"/>
        <w:jc w:val="both"/>
        <w:rPr>
          <w:rFonts w:cs="Times New Roman"/>
          <w:b/>
          <w:bCs/>
        </w:rPr>
      </w:pPr>
      <w:r>
        <w:rPr>
          <w:rFonts w:cs="Times New Roman"/>
        </w:rPr>
        <w:t xml:space="preserve">Manteniendo las relaciones institucionales </w:t>
      </w:r>
      <w:r w:rsidR="0000736C" w:rsidRPr="00675F59">
        <w:rPr>
          <w:rFonts w:cs="Times New Roman"/>
        </w:rPr>
        <w:t xml:space="preserve">con el </w:t>
      </w:r>
      <w:r w:rsidR="00242A05" w:rsidRPr="00242A05">
        <w:rPr>
          <w:rFonts w:cs="Times New Roman"/>
          <w:b/>
          <w:bCs/>
        </w:rPr>
        <w:t xml:space="preserve">Distrito Nervión y Participación Ciudadana con el </w:t>
      </w:r>
      <w:r w:rsidR="0000736C" w:rsidRPr="00242A05">
        <w:rPr>
          <w:rFonts w:cs="Times New Roman"/>
          <w:b/>
          <w:bCs/>
        </w:rPr>
        <w:t>Ayuntamiento de Sevilla</w:t>
      </w:r>
      <w:r w:rsidR="00242A05">
        <w:rPr>
          <w:rFonts w:cs="Times New Roman"/>
        </w:rPr>
        <w:t xml:space="preserve">; también con </w:t>
      </w:r>
      <w:r>
        <w:rPr>
          <w:rFonts w:cs="Times New Roman"/>
        </w:rPr>
        <w:t xml:space="preserve">el </w:t>
      </w:r>
      <w:r w:rsidRPr="00242A05">
        <w:rPr>
          <w:rFonts w:cs="Times New Roman"/>
          <w:b/>
          <w:bCs/>
        </w:rPr>
        <w:t>Cabildo</w:t>
      </w:r>
      <w:r w:rsidR="0000736C" w:rsidRPr="00242A05">
        <w:rPr>
          <w:rFonts w:cs="Times New Roman"/>
          <w:b/>
          <w:bCs/>
        </w:rPr>
        <w:t xml:space="preserve"> </w:t>
      </w:r>
      <w:r w:rsidR="00242A05" w:rsidRPr="00242A05">
        <w:rPr>
          <w:rFonts w:cs="Times New Roman"/>
          <w:b/>
          <w:bCs/>
        </w:rPr>
        <w:t xml:space="preserve">Catedralicio </w:t>
      </w:r>
      <w:r w:rsidR="0000736C" w:rsidRPr="00242A05">
        <w:rPr>
          <w:rFonts w:cs="Times New Roman"/>
          <w:b/>
          <w:bCs/>
        </w:rPr>
        <w:t>de la Catedral de Sevilla</w:t>
      </w:r>
      <w:r w:rsidR="0000736C" w:rsidRPr="00675F59">
        <w:rPr>
          <w:rFonts w:cs="Times New Roman"/>
        </w:rPr>
        <w:t xml:space="preserve"> </w:t>
      </w:r>
      <w:r w:rsidR="00242A05">
        <w:rPr>
          <w:rFonts w:cs="Times New Roman"/>
        </w:rPr>
        <w:t xml:space="preserve">asistiendo a las actividades que se realizan en las celebraciones </w:t>
      </w:r>
      <w:r w:rsidR="00242A05" w:rsidRPr="003125D9">
        <w:rPr>
          <w:rFonts w:cs="Times New Roman"/>
          <w:b/>
          <w:bCs/>
        </w:rPr>
        <w:t xml:space="preserve">de San Fernando y San Clemente </w:t>
      </w:r>
      <w:r w:rsidR="00242A05">
        <w:rPr>
          <w:rFonts w:cs="Times New Roman"/>
        </w:rPr>
        <w:t>e invitaciones a conferencias, conciertos, exposiciones u otras celebraciones</w:t>
      </w:r>
      <w:r w:rsidR="00525942">
        <w:rPr>
          <w:rFonts w:cs="Times New Roman"/>
        </w:rPr>
        <w:t>.</w:t>
      </w:r>
    </w:p>
    <w:p w14:paraId="299338FD" w14:textId="21E392FB" w:rsidR="00AB06E8" w:rsidRPr="006C554C" w:rsidRDefault="00AB06E8" w:rsidP="004F2CFA">
      <w:pPr>
        <w:pStyle w:val="Standard"/>
        <w:numPr>
          <w:ilvl w:val="0"/>
          <w:numId w:val="20"/>
        </w:numPr>
        <w:ind w:left="709" w:firstLine="0"/>
        <w:jc w:val="both"/>
        <w:rPr>
          <w:rFonts w:cs="Times New Roman"/>
          <w:b/>
          <w:bCs/>
        </w:rPr>
      </w:pPr>
      <w:r w:rsidRPr="00AB06E8">
        <w:rPr>
          <w:rFonts w:cs="Times New Roman"/>
          <w:b/>
          <w:bCs/>
        </w:rPr>
        <w:t>Participando en los XV ENCUENTRO DE CASAS REGIONALES Y PROVINCIALES</w:t>
      </w:r>
      <w:r w:rsidR="006C554C">
        <w:rPr>
          <w:rFonts w:cs="Times New Roman"/>
          <w:b/>
          <w:bCs/>
        </w:rPr>
        <w:t xml:space="preserve"> </w:t>
      </w:r>
      <w:r w:rsidR="006C554C" w:rsidRPr="006C554C">
        <w:rPr>
          <w:rFonts w:cs="Times New Roman"/>
        </w:rPr>
        <w:t>con un</w:t>
      </w:r>
      <w:r w:rsidR="006C554C">
        <w:rPr>
          <w:rFonts w:cs="Times New Roman"/>
          <w:b/>
          <w:bCs/>
        </w:rPr>
        <w:t xml:space="preserve"> </w:t>
      </w:r>
      <w:r w:rsidR="006C554C" w:rsidRPr="006C554C">
        <w:rPr>
          <w:rFonts w:cs="Times New Roman"/>
        </w:rPr>
        <w:t>Stand</w:t>
      </w:r>
      <w:r w:rsidR="006C554C">
        <w:rPr>
          <w:rFonts w:cs="Times New Roman"/>
        </w:rPr>
        <w:t xml:space="preserve"> donde se </w:t>
      </w:r>
      <w:r w:rsidR="006C554C" w:rsidRPr="006C554C">
        <w:rPr>
          <w:rFonts w:cs="Times New Roman"/>
          <w:b/>
          <w:bCs/>
        </w:rPr>
        <w:t xml:space="preserve">enseña a conocer a los castellanos para aprender </w:t>
      </w:r>
      <w:r w:rsidR="006C554C">
        <w:rPr>
          <w:rFonts w:cs="Times New Roman"/>
          <w:b/>
          <w:bCs/>
        </w:rPr>
        <w:t xml:space="preserve">y así se aprende a amar a Castilla como dice Lorenzo Silva en su libro &lt;CASTELLANO&gt; </w:t>
      </w:r>
      <w:r w:rsidR="00B81DF5">
        <w:rPr>
          <w:rFonts w:cs="Times New Roman"/>
          <w:b/>
          <w:bCs/>
        </w:rPr>
        <w:t xml:space="preserve">y se </w:t>
      </w:r>
      <w:r w:rsidR="006C554C">
        <w:rPr>
          <w:rFonts w:cs="Times New Roman"/>
          <w:b/>
          <w:bCs/>
        </w:rPr>
        <w:t>promocio</w:t>
      </w:r>
      <w:r w:rsidR="00B81DF5">
        <w:rPr>
          <w:rFonts w:cs="Times New Roman"/>
          <w:b/>
          <w:bCs/>
        </w:rPr>
        <w:t xml:space="preserve">na la cultura, el arte, el folclore, la arquitectura, los viajes culturales y deportivos, la gastronomía, etc. castellanoleonesa </w:t>
      </w:r>
      <w:r w:rsidR="006C554C">
        <w:rPr>
          <w:rFonts w:cs="Times New Roman"/>
          <w:b/>
          <w:bCs/>
        </w:rPr>
        <w:t xml:space="preserve"> </w:t>
      </w:r>
    </w:p>
    <w:p w14:paraId="7E4B008C" w14:textId="441312C8" w:rsidR="009207B8" w:rsidRDefault="003125D9" w:rsidP="004F2CFA">
      <w:pPr>
        <w:pStyle w:val="Standard"/>
        <w:numPr>
          <w:ilvl w:val="0"/>
          <w:numId w:val="20"/>
        </w:numPr>
        <w:ind w:left="709" w:firstLine="0"/>
        <w:jc w:val="both"/>
        <w:rPr>
          <w:rFonts w:cs="Times New Roman"/>
          <w:b/>
          <w:bCs/>
        </w:rPr>
      </w:pPr>
      <w:r>
        <w:rPr>
          <w:rFonts w:cs="Times New Roman"/>
          <w:b/>
          <w:bCs/>
        </w:rPr>
        <w:t>La Casa Castilla y León en Sevilla h</w:t>
      </w:r>
      <w:r w:rsidR="009207B8" w:rsidRPr="009207B8">
        <w:rPr>
          <w:rFonts w:cs="Times New Roman"/>
          <w:b/>
          <w:bCs/>
        </w:rPr>
        <w:t xml:space="preserve">a sido la Casa Homenajeada 3 veces en el </w:t>
      </w:r>
      <w:r w:rsidR="00242A05">
        <w:rPr>
          <w:rFonts w:cs="Times New Roman"/>
          <w:b/>
          <w:bCs/>
        </w:rPr>
        <w:t>E</w:t>
      </w:r>
      <w:r w:rsidR="009207B8" w:rsidRPr="009207B8">
        <w:rPr>
          <w:rFonts w:cs="Times New Roman"/>
          <w:b/>
          <w:bCs/>
        </w:rPr>
        <w:t xml:space="preserve">ncuentro de las Casas Regionales y Provinciales en Sevilla </w:t>
      </w:r>
    </w:p>
    <w:p w14:paraId="72CFE6FB" w14:textId="59A86A33" w:rsidR="00242A05" w:rsidRDefault="003125D9" w:rsidP="004F2CFA">
      <w:pPr>
        <w:pStyle w:val="Standard"/>
        <w:numPr>
          <w:ilvl w:val="0"/>
          <w:numId w:val="20"/>
        </w:numPr>
        <w:ind w:left="709" w:firstLine="0"/>
        <w:jc w:val="both"/>
        <w:rPr>
          <w:rFonts w:cs="Times New Roman"/>
          <w:b/>
          <w:bCs/>
        </w:rPr>
      </w:pPr>
      <w:r>
        <w:rPr>
          <w:rFonts w:cs="Times New Roman"/>
          <w:b/>
          <w:bCs/>
        </w:rPr>
        <w:t xml:space="preserve">Se ha participado </w:t>
      </w:r>
      <w:proofErr w:type="gramStart"/>
      <w:r>
        <w:rPr>
          <w:rFonts w:cs="Times New Roman"/>
          <w:b/>
          <w:bCs/>
        </w:rPr>
        <w:t xml:space="preserve">en </w:t>
      </w:r>
      <w:r w:rsidR="00242A05">
        <w:rPr>
          <w:rFonts w:cs="Times New Roman"/>
          <w:b/>
          <w:bCs/>
        </w:rPr>
        <w:t xml:space="preserve"> </w:t>
      </w:r>
      <w:r w:rsidR="00AB06E8">
        <w:rPr>
          <w:rFonts w:cs="Times New Roman"/>
          <w:b/>
          <w:bCs/>
        </w:rPr>
        <w:t>los</w:t>
      </w:r>
      <w:proofErr w:type="gramEnd"/>
      <w:r w:rsidR="00AB06E8">
        <w:rPr>
          <w:rFonts w:cs="Times New Roman"/>
          <w:b/>
          <w:bCs/>
        </w:rPr>
        <w:t xml:space="preserve"> </w:t>
      </w:r>
      <w:r w:rsidR="00525942">
        <w:rPr>
          <w:rFonts w:cs="Times New Roman"/>
          <w:b/>
          <w:bCs/>
        </w:rPr>
        <w:t xml:space="preserve">XV </w:t>
      </w:r>
      <w:r w:rsidR="00AB06E8">
        <w:rPr>
          <w:rFonts w:cs="Times New Roman"/>
          <w:b/>
          <w:bCs/>
        </w:rPr>
        <w:t>Encuentros</w:t>
      </w:r>
      <w:r w:rsidR="00242A05">
        <w:rPr>
          <w:rFonts w:cs="Times New Roman"/>
          <w:b/>
          <w:bCs/>
        </w:rPr>
        <w:t xml:space="preserve"> de </w:t>
      </w:r>
      <w:r w:rsidR="00AB06E8">
        <w:rPr>
          <w:rFonts w:cs="Times New Roman"/>
          <w:b/>
          <w:bCs/>
        </w:rPr>
        <w:t>la Federación Andaluza de Casas de Castilla y León que se han celebrado en Sevilla</w:t>
      </w:r>
      <w:r>
        <w:rPr>
          <w:rFonts w:cs="Times New Roman"/>
          <w:b/>
          <w:bCs/>
        </w:rPr>
        <w:t xml:space="preserve"> e incluso la Casa castilla y león en Sevilla ha organizado varios de los encuentros que se han realizado en Sevilla</w:t>
      </w:r>
    </w:p>
    <w:p w14:paraId="0D4A33C0" w14:textId="2841A7FF" w:rsidR="00263AF3" w:rsidRDefault="00263AF3" w:rsidP="004F2CFA">
      <w:pPr>
        <w:pStyle w:val="Standard"/>
        <w:numPr>
          <w:ilvl w:val="0"/>
          <w:numId w:val="20"/>
        </w:numPr>
        <w:ind w:left="709" w:firstLine="0"/>
        <w:jc w:val="both"/>
        <w:rPr>
          <w:rFonts w:cs="Times New Roman"/>
          <w:b/>
          <w:bCs/>
        </w:rPr>
      </w:pPr>
      <w:r>
        <w:rPr>
          <w:rFonts w:cs="Times New Roman"/>
          <w:b/>
          <w:bCs/>
        </w:rPr>
        <w:t>Se han organizado todos los años EXALTACIONES de cada provincia de Castilla y León, de sus diversas Semana Santas, de la Navidad típica castellanoleonesa</w:t>
      </w:r>
      <w:r w:rsidR="00D80961">
        <w:rPr>
          <w:rFonts w:cs="Times New Roman"/>
          <w:b/>
          <w:bCs/>
        </w:rPr>
        <w:t>, celebración del Magosto/la Calbotada</w:t>
      </w:r>
      <w:r w:rsidR="004758AA">
        <w:rPr>
          <w:rFonts w:cs="Times New Roman"/>
          <w:b/>
          <w:bCs/>
        </w:rPr>
        <w:t xml:space="preserve">, Celebración del Día de las Águderas </w:t>
      </w:r>
      <w:r w:rsidR="003125D9">
        <w:rPr>
          <w:rFonts w:cs="Times New Roman"/>
          <w:b/>
          <w:bCs/>
        </w:rPr>
        <w:t xml:space="preserve">de Sevilla </w:t>
      </w:r>
      <w:r w:rsidR="00D80961">
        <w:rPr>
          <w:rFonts w:cs="Times New Roman"/>
          <w:b/>
          <w:bCs/>
        </w:rPr>
        <w:t xml:space="preserve"> </w:t>
      </w:r>
      <w:r>
        <w:rPr>
          <w:rFonts w:cs="Times New Roman"/>
          <w:b/>
          <w:bCs/>
        </w:rPr>
        <w:t xml:space="preserve"> </w:t>
      </w:r>
    </w:p>
    <w:p w14:paraId="53ED88A4" w14:textId="14FD082D" w:rsidR="00263AF3" w:rsidRDefault="00263AF3" w:rsidP="004F2CFA">
      <w:pPr>
        <w:pStyle w:val="Standard"/>
        <w:numPr>
          <w:ilvl w:val="0"/>
          <w:numId w:val="20"/>
        </w:numPr>
        <w:ind w:left="709" w:firstLine="0"/>
        <w:jc w:val="both"/>
        <w:rPr>
          <w:rFonts w:cs="Times New Roman"/>
          <w:b/>
          <w:bCs/>
        </w:rPr>
      </w:pPr>
      <w:r>
        <w:rPr>
          <w:rFonts w:cs="Times New Roman"/>
          <w:b/>
          <w:bCs/>
        </w:rPr>
        <w:t xml:space="preserve">Presentaciones de libros, exposiciones de pintura, conciertos, conferencias, visitas guiadas, viajes culturales, catas con gastronomía castellanoleonesa, </w:t>
      </w:r>
      <w:r w:rsidR="008258E1">
        <w:rPr>
          <w:rFonts w:cs="Times New Roman"/>
          <w:b/>
          <w:bCs/>
        </w:rPr>
        <w:t xml:space="preserve">concursos de redacción y pintura de la Casa Castilla y León y de pintura de la Federación Andaluza de Casas de Castilla y León, </w:t>
      </w:r>
      <w:r w:rsidR="003125D9">
        <w:rPr>
          <w:rFonts w:cs="Times New Roman"/>
          <w:b/>
          <w:bCs/>
        </w:rPr>
        <w:t xml:space="preserve">viajes socioculturales </w:t>
      </w:r>
      <w:r w:rsidR="00F52DBD">
        <w:rPr>
          <w:rFonts w:cs="Times New Roman"/>
          <w:b/>
          <w:bCs/>
        </w:rPr>
        <w:t>etc.</w:t>
      </w:r>
      <w:r w:rsidR="008258E1">
        <w:rPr>
          <w:rFonts w:cs="Times New Roman"/>
          <w:b/>
          <w:bCs/>
        </w:rPr>
        <w:t xml:space="preserve"> </w:t>
      </w:r>
    </w:p>
    <w:p w14:paraId="7C6D06BA" w14:textId="77777777" w:rsidR="00CA55DC" w:rsidRDefault="003125D9" w:rsidP="003125D9">
      <w:pPr>
        <w:pStyle w:val="Standard"/>
        <w:ind w:left="1416"/>
        <w:jc w:val="both"/>
        <w:rPr>
          <w:rFonts w:cs="Times New Roman"/>
          <w:b/>
          <w:bCs/>
        </w:rPr>
      </w:pPr>
      <w:r>
        <w:rPr>
          <w:rFonts w:cs="Times New Roman"/>
          <w:b/>
          <w:bCs/>
        </w:rPr>
        <w:t>Entre todas las actividades las de mayor relevancia han sido las siguientes</w:t>
      </w:r>
      <w:r w:rsidR="00CA55DC">
        <w:rPr>
          <w:rFonts w:cs="Times New Roman"/>
          <w:b/>
          <w:bCs/>
        </w:rPr>
        <w:t xml:space="preserve"> e incluso algunas se celebran todos los años:</w:t>
      </w:r>
    </w:p>
    <w:p w14:paraId="2A1B9070" w14:textId="234DD83B" w:rsidR="00CA55DC" w:rsidRDefault="00CA55DC" w:rsidP="00CA55DC">
      <w:pPr>
        <w:pStyle w:val="Standard"/>
        <w:jc w:val="both"/>
        <w:rPr>
          <w:rFonts w:cs="Times New Roman"/>
          <w:b/>
          <w:bCs/>
        </w:rPr>
      </w:pPr>
      <w:r>
        <w:rPr>
          <w:rFonts w:cs="Times New Roman"/>
          <w:b/>
          <w:bCs/>
        </w:rPr>
        <w:t xml:space="preserve"> </w:t>
      </w:r>
    </w:p>
    <w:p w14:paraId="05CC2C0B" w14:textId="032A6AB1" w:rsidR="00263AF3" w:rsidRPr="00263AF3" w:rsidRDefault="00263AF3" w:rsidP="00CA55DC">
      <w:pPr>
        <w:pStyle w:val="Standard"/>
        <w:numPr>
          <w:ilvl w:val="0"/>
          <w:numId w:val="49"/>
        </w:numPr>
        <w:ind w:hanging="71"/>
        <w:jc w:val="both"/>
        <w:rPr>
          <w:b/>
        </w:rPr>
      </w:pPr>
      <w:r w:rsidRPr="00263AF3">
        <w:rPr>
          <w:b/>
          <w:bCs/>
        </w:rPr>
        <w:t>El día 27</w:t>
      </w:r>
      <w:r>
        <w:rPr>
          <w:b/>
          <w:bCs/>
        </w:rPr>
        <w:t xml:space="preserve"> de mayo en el 2010</w:t>
      </w:r>
      <w:r w:rsidRPr="00263AF3">
        <w:rPr>
          <w:b/>
          <w:bCs/>
        </w:rPr>
        <w:t>:</w:t>
      </w:r>
      <w:r w:rsidRPr="00263AF3">
        <w:rPr>
          <w:b/>
        </w:rPr>
        <w:t xml:space="preserve"> Se celebró el Homenaje a Miguel Delibes en la Casa Castilla y León. </w:t>
      </w:r>
      <w:r w:rsidRPr="00263AF3">
        <w:t xml:space="preserve">La presentación corrió a cargo de D. Jesús Palomero (Catedrático de Historia del Arte). Los ponentes fueron D. Tomas del Campo (Catedrático de Literatura), D. Félix González Madroño (escritor y novelista) y </w:t>
      </w:r>
      <w:r w:rsidRPr="00CD7BCB">
        <w:rPr>
          <w:b/>
          <w:bCs/>
        </w:rPr>
        <w:t>D. Miguel Delibes de Castro que nos habló sobre</w:t>
      </w:r>
      <w:r w:rsidRPr="00263AF3">
        <w:t xml:space="preserve"> </w:t>
      </w:r>
      <w:r w:rsidR="008258E1" w:rsidRPr="008258E1">
        <w:rPr>
          <w:b/>
          <w:bCs/>
        </w:rPr>
        <w:t>&lt;</w:t>
      </w:r>
      <w:r w:rsidRPr="008258E1">
        <w:rPr>
          <w:b/>
          <w:bCs/>
        </w:rPr>
        <w:t>Miguel Delibes, mi padre</w:t>
      </w:r>
      <w:r w:rsidR="008258E1" w:rsidRPr="008258E1">
        <w:rPr>
          <w:b/>
          <w:bCs/>
        </w:rPr>
        <w:t>&gt;</w:t>
      </w:r>
      <w:r w:rsidRPr="008258E1">
        <w:rPr>
          <w:b/>
          <w:bCs/>
        </w:rPr>
        <w:t>.</w:t>
      </w:r>
      <w:r w:rsidRPr="00263AF3">
        <w:t xml:space="preserve"> El acto fue amenizado con un Concierto por NIREL ARTES, S.L</w:t>
      </w:r>
    </w:p>
    <w:p w14:paraId="32DF43B0" w14:textId="63B92391" w:rsidR="00AB06E8" w:rsidRPr="008258E1" w:rsidRDefault="00FF1040" w:rsidP="004F2CFA">
      <w:pPr>
        <w:pStyle w:val="Standard"/>
        <w:numPr>
          <w:ilvl w:val="0"/>
          <w:numId w:val="20"/>
        </w:numPr>
        <w:ind w:left="709" w:firstLine="0"/>
        <w:jc w:val="both"/>
        <w:rPr>
          <w:rFonts w:cs="Times New Roman"/>
          <w:b/>
          <w:bCs/>
        </w:rPr>
      </w:pPr>
      <w:r>
        <w:rPr>
          <w:rFonts w:cs="Times New Roman"/>
          <w:b/>
        </w:rPr>
        <w:t xml:space="preserve">Día 22 de </w:t>
      </w:r>
      <w:r w:rsidR="004758AA">
        <w:rPr>
          <w:rFonts w:cs="Times New Roman"/>
          <w:b/>
        </w:rPr>
        <w:t>enero</w:t>
      </w:r>
      <w:r w:rsidR="008258E1">
        <w:rPr>
          <w:rFonts w:cs="Times New Roman"/>
          <w:b/>
        </w:rPr>
        <w:t xml:space="preserve"> de 2011</w:t>
      </w:r>
      <w:r w:rsidR="004758AA">
        <w:rPr>
          <w:rFonts w:cs="Times New Roman"/>
          <w:b/>
        </w:rPr>
        <w:t>:</w:t>
      </w:r>
      <w:r>
        <w:rPr>
          <w:rFonts w:cs="Times New Roman"/>
        </w:rPr>
        <w:t xml:space="preserve"> </w:t>
      </w:r>
      <w:r w:rsidRPr="00FF1040">
        <w:rPr>
          <w:rFonts w:cs="Times New Roman"/>
          <w:b/>
          <w:bCs/>
        </w:rPr>
        <w:t>Inauguración de la nueva sede</w:t>
      </w:r>
      <w:r w:rsidR="001B236E">
        <w:rPr>
          <w:rFonts w:cs="Times New Roman"/>
          <w:b/>
          <w:bCs/>
        </w:rPr>
        <w:t xml:space="preserve"> en M</w:t>
      </w:r>
      <w:r w:rsidR="004758AA">
        <w:rPr>
          <w:rFonts w:cs="Times New Roman"/>
          <w:b/>
          <w:bCs/>
        </w:rPr>
        <w:t>elchor Gallegos nº 1</w:t>
      </w:r>
      <w:r w:rsidR="001B236E">
        <w:rPr>
          <w:rFonts w:cs="Times New Roman"/>
          <w:b/>
          <w:bCs/>
        </w:rPr>
        <w:t xml:space="preserve"> </w:t>
      </w:r>
      <w:r w:rsidRPr="00FF1040">
        <w:rPr>
          <w:rFonts w:cs="Times New Roman"/>
          <w:b/>
          <w:bCs/>
        </w:rPr>
        <w:t>y EXALTACION DE LA PROVINCIA DE LEON por el Excmo. Sr. Presidente de la Junta de Castilla y León D. JUAN VICENTE HERRERA CAMPO</w:t>
      </w:r>
      <w:r w:rsidR="00F52DBD">
        <w:rPr>
          <w:rFonts w:cs="Times New Roman"/>
        </w:rPr>
        <w:t xml:space="preserve">, siendo Presidente </w:t>
      </w:r>
      <w:r w:rsidR="00F52DBD">
        <w:rPr>
          <w:rFonts w:cs="Times New Roman"/>
          <w:b/>
          <w:bCs/>
        </w:rPr>
        <w:t xml:space="preserve">Don José Colinas Fernández </w:t>
      </w:r>
      <w:r w:rsidR="00F52DBD">
        <w:rPr>
          <w:rFonts w:cs="Times New Roman"/>
        </w:rPr>
        <w:t xml:space="preserve"> </w:t>
      </w:r>
    </w:p>
    <w:p w14:paraId="0F4548D1" w14:textId="1C21DC09" w:rsidR="008258E1" w:rsidRPr="00F52DBD" w:rsidRDefault="008258E1" w:rsidP="004F2CFA">
      <w:pPr>
        <w:pStyle w:val="Standard"/>
        <w:numPr>
          <w:ilvl w:val="0"/>
          <w:numId w:val="20"/>
        </w:numPr>
        <w:ind w:left="709" w:firstLine="0"/>
        <w:jc w:val="both"/>
        <w:rPr>
          <w:rFonts w:cs="Times New Roman"/>
          <w:b/>
          <w:bCs/>
        </w:rPr>
      </w:pPr>
      <w:r>
        <w:rPr>
          <w:rFonts w:cs="Times New Roman"/>
          <w:b/>
          <w:bCs/>
        </w:rPr>
        <w:t>Día 18 de febrero de 2012:</w:t>
      </w:r>
      <w:r>
        <w:rPr>
          <w:rFonts w:cs="Times New Roman"/>
        </w:rPr>
        <w:t xml:space="preserve"> </w:t>
      </w:r>
      <w:r w:rsidRPr="008258E1">
        <w:rPr>
          <w:rFonts w:cs="Times New Roman"/>
          <w:b/>
          <w:bCs/>
        </w:rPr>
        <w:t xml:space="preserve">El Presidente de la Diputación de Segovia, Excmo. Sr. D. Francisco Vázquez </w:t>
      </w:r>
      <w:proofErr w:type="spellStart"/>
      <w:r w:rsidRPr="008258E1">
        <w:rPr>
          <w:rFonts w:cs="Times New Roman"/>
          <w:b/>
          <w:bCs/>
        </w:rPr>
        <w:t>Requero</w:t>
      </w:r>
      <w:proofErr w:type="spellEnd"/>
      <w:r>
        <w:rPr>
          <w:rFonts w:cs="Times New Roman"/>
        </w:rPr>
        <w:t xml:space="preserve"> inauguró el escudo de la provincia, ubicado en la fachada de la Casa de Castilla y León de Sevilla. </w:t>
      </w:r>
    </w:p>
    <w:p w14:paraId="6015C7C6" w14:textId="7A671D72" w:rsidR="00F52DBD" w:rsidRDefault="00F52DBD" w:rsidP="004F2CFA">
      <w:pPr>
        <w:pStyle w:val="Prrafodelista"/>
        <w:numPr>
          <w:ilvl w:val="0"/>
          <w:numId w:val="20"/>
        </w:numPr>
        <w:spacing w:after="0" w:line="240" w:lineRule="auto"/>
        <w:ind w:left="709" w:firstLine="0"/>
        <w:jc w:val="both"/>
        <w:rPr>
          <w:rFonts w:ascii="Times New Roman" w:hAnsi="Times New Roman" w:cs="Times New Roman"/>
          <w:b/>
          <w:bCs/>
          <w:sz w:val="24"/>
          <w:szCs w:val="24"/>
        </w:rPr>
      </w:pPr>
      <w:r w:rsidRPr="00F52DBD">
        <w:rPr>
          <w:rFonts w:ascii="Times New Roman" w:hAnsi="Times New Roman" w:cs="Times New Roman"/>
          <w:b/>
          <w:bCs/>
          <w:sz w:val="24"/>
          <w:szCs w:val="24"/>
        </w:rPr>
        <w:t>El día 13 de enero de 2015</w:t>
      </w:r>
      <w:r>
        <w:rPr>
          <w:rFonts w:ascii="Times New Roman" w:hAnsi="Times New Roman" w:cs="Times New Roman"/>
          <w:b/>
          <w:bCs/>
          <w:sz w:val="24"/>
          <w:szCs w:val="24"/>
        </w:rPr>
        <w:t xml:space="preserve">: La </w:t>
      </w:r>
      <w:r w:rsidRPr="00F52DBD">
        <w:rPr>
          <w:rFonts w:cs="Times New Roman"/>
          <w:b/>
          <w:bCs/>
        </w:rPr>
        <w:t>CASA DE CASTILLA Y LEÓN EN SEVILLA</w:t>
      </w:r>
      <w:r w:rsidRPr="00F52DBD">
        <w:rPr>
          <w:rFonts w:cs="Times New Roman"/>
        </w:rPr>
        <w:t xml:space="preserve"> </w:t>
      </w:r>
      <w:r>
        <w:rPr>
          <w:rFonts w:cs="Times New Roman"/>
        </w:rPr>
        <w:t xml:space="preserve">fue Bendecida la nueva sede por </w:t>
      </w:r>
      <w:r w:rsidRPr="00F52DBD">
        <w:rPr>
          <w:rFonts w:cs="Times New Roman"/>
          <w:b/>
          <w:bCs/>
        </w:rPr>
        <w:t xml:space="preserve">el </w:t>
      </w:r>
      <w:r w:rsidRPr="00F52DBD">
        <w:rPr>
          <w:rFonts w:ascii="Times New Roman" w:hAnsi="Times New Roman" w:cs="Times New Roman"/>
          <w:b/>
          <w:bCs/>
          <w:sz w:val="24"/>
          <w:szCs w:val="24"/>
        </w:rPr>
        <w:t>EMMO. Y RVDMO. Sr.  CARDENAL, ARZOBISPO EMÉRITO DE SEVILLA, FRAY CARLOS AMIGO VALLEJO</w:t>
      </w:r>
      <w:r>
        <w:rPr>
          <w:rFonts w:ascii="Times New Roman" w:hAnsi="Times New Roman" w:cs="Times New Roman"/>
          <w:b/>
          <w:bCs/>
          <w:sz w:val="24"/>
          <w:szCs w:val="24"/>
        </w:rPr>
        <w:t>, siendo Presidente</w:t>
      </w:r>
      <w:r w:rsidRPr="00F52DBD">
        <w:rPr>
          <w:rFonts w:ascii="Times New Roman" w:hAnsi="Times New Roman" w:cs="Times New Roman"/>
          <w:sz w:val="24"/>
          <w:szCs w:val="24"/>
        </w:rPr>
        <w:t xml:space="preserve"> </w:t>
      </w:r>
      <w:r w:rsidRPr="00F52DBD">
        <w:rPr>
          <w:rFonts w:ascii="Times New Roman" w:hAnsi="Times New Roman" w:cs="Times New Roman"/>
          <w:b/>
          <w:bCs/>
          <w:sz w:val="24"/>
          <w:szCs w:val="24"/>
        </w:rPr>
        <w:t>Doña ROSA MARÍA GIMÉNEZ BECH</w:t>
      </w:r>
      <w:r>
        <w:rPr>
          <w:rFonts w:ascii="Times New Roman" w:hAnsi="Times New Roman" w:cs="Times New Roman"/>
          <w:b/>
          <w:bCs/>
          <w:sz w:val="24"/>
          <w:szCs w:val="24"/>
        </w:rPr>
        <w:t>.</w:t>
      </w:r>
      <w:r w:rsidRPr="00F52DBD">
        <w:rPr>
          <w:rFonts w:ascii="Times New Roman" w:hAnsi="Times New Roman" w:cs="Times New Roman"/>
          <w:b/>
          <w:bCs/>
          <w:sz w:val="24"/>
          <w:szCs w:val="24"/>
        </w:rPr>
        <w:t xml:space="preserve"> </w:t>
      </w:r>
    </w:p>
    <w:p w14:paraId="7E121ED5" w14:textId="3C315DD3" w:rsidR="00265D89" w:rsidRPr="00F348A4" w:rsidRDefault="00B711ED" w:rsidP="004F2CFA">
      <w:pPr>
        <w:pStyle w:val="Prrafodelista"/>
        <w:numPr>
          <w:ilvl w:val="0"/>
          <w:numId w:val="20"/>
        </w:numPr>
        <w:spacing w:after="0"/>
        <w:ind w:left="709" w:firstLine="0"/>
        <w:jc w:val="both"/>
        <w:rPr>
          <w:rFonts w:ascii="Times New Roman" w:eastAsia="Times New Roman" w:hAnsi="Times New Roman" w:cs="Times New Roman"/>
          <w:bCs/>
          <w:color w:val="000000"/>
          <w:kern w:val="36"/>
          <w:sz w:val="24"/>
          <w:szCs w:val="24"/>
          <w:lang w:eastAsia="es-ES"/>
        </w:rPr>
      </w:pPr>
      <w:r w:rsidRPr="00B711ED">
        <w:rPr>
          <w:rFonts w:ascii="Times New Roman" w:eastAsia="Times New Roman" w:hAnsi="Times New Roman" w:cs="Times New Roman"/>
          <w:b/>
          <w:bCs/>
          <w:color w:val="000000"/>
          <w:kern w:val="36"/>
          <w:sz w:val="24"/>
          <w:szCs w:val="24"/>
          <w:lang w:eastAsia="es-ES"/>
        </w:rPr>
        <w:t>Día 22</w:t>
      </w:r>
      <w:r>
        <w:rPr>
          <w:rFonts w:ascii="Times New Roman" w:eastAsia="Times New Roman" w:hAnsi="Times New Roman" w:cs="Times New Roman"/>
          <w:b/>
          <w:bCs/>
          <w:color w:val="000000"/>
          <w:kern w:val="36"/>
          <w:sz w:val="24"/>
          <w:szCs w:val="24"/>
          <w:lang w:eastAsia="es-ES"/>
        </w:rPr>
        <w:t xml:space="preserve"> de abril de 2016: </w:t>
      </w:r>
      <w:r>
        <w:rPr>
          <w:rFonts w:ascii="Times New Roman" w:eastAsia="Times New Roman" w:hAnsi="Times New Roman" w:cs="Times New Roman"/>
          <w:bCs/>
          <w:color w:val="000000"/>
          <w:kern w:val="36"/>
          <w:sz w:val="24"/>
          <w:szCs w:val="24"/>
          <w:lang w:eastAsia="es-ES"/>
        </w:rPr>
        <w:t xml:space="preserve">en el </w:t>
      </w:r>
      <w:r w:rsidRPr="00B711ED">
        <w:rPr>
          <w:rFonts w:ascii="Times New Roman" w:eastAsia="Times New Roman" w:hAnsi="Times New Roman" w:cs="Times New Roman"/>
          <w:b/>
          <w:bCs/>
          <w:color w:val="000000"/>
          <w:kern w:val="36"/>
          <w:sz w:val="24"/>
          <w:szCs w:val="24"/>
          <w:lang w:eastAsia="es-ES"/>
        </w:rPr>
        <w:t>IV CENTENARIO CERVANTINO</w:t>
      </w:r>
      <w:r w:rsidRPr="00B711ED">
        <w:rPr>
          <w:rFonts w:ascii="Times New Roman" w:eastAsia="Times New Roman" w:hAnsi="Times New Roman" w:cs="Times New Roman"/>
          <w:bCs/>
          <w:color w:val="000000"/>
          <w:kern w:val="36"/>
          <w:sz w:val="24"/>
          <w:szCs w:val="24"/>
          <w:lang w:eastAsia="es-ES"/>
        </w:rPr>
        <w:t xml:space="preserve"> amigo de nuestra Casa, </w:t>
      </w:r>
      <w:r w:rsidRPr="00B711ED">
        <w:rPr>
          <w:rFonts w:ascii="Times New Roman" w:eastAsia="Times New Roman" w:hAnsi="Times New Roman" w:cs="Times New Roman"/>
          <w:b/>
          <w:bCs/>
          <w:color w:val="000000"/>
          <w:kern w:val="36"/>
          <w:sz w:val="24"/>
          <w:szCs w:val="24"/>
          <w:lang w:eastAsia="es-ES"/>
        </w:rPr>
        <w:t>Ángel María de Pablos Aguado</w:t>
      </w:r>
      <w:r>
        <w:rPr>
          <w:rFonts w:ascii="Times New Roman" w:eastAsia="Times New Roman" w:hAnsi="Times New Roman" w:cs="Times New Roman"/>
          <w:b/>
          <w:bCs/>
          <w:color w:val="000000"/>
          <w:kern w:val="36"/>
          <w:sz w:val="24"/>
          <w:szCs w:val="24"/>
          <w:lang w:eastAsia="es-ES"/>
        </w:rPr>
        <w:t xml:space="preserve">, Periodista (que realizaba el reportaje de la Vuelta Ciclista a España), escritor y </w:t>
      </w:r>
      <w:r w:rsidR="0058457E">
        <w:rPr>
          <w:rFonts w:ascii="Times New Roman" w:eastAsia="Times New Roman" w:hAnsi="Times New Roman" w:cs="Times New Roman"/>
          <w:b/>
          <w:bCs/>
          <w:color w:val="000000"/>
          <w:kern w:val="36"/>
          <w:sz w:val="24"/>
          <w:szCs w:val="24"/>
          <w:lang w:eastAsia="es-ES"/>
        </w:rPr>
        <w:t xml:space="preserve">poeta </w:t>
      </w:r>
      <w:r w:rsidR="0058457E" w:rsidRPr="00B711ED">
        <w:rPr>
          <w:rFonts w:ascii="Times New Roman" w:eastAsia="Times New Roman" w:hAnsi="Times New Roman" w:cs="Times New Roman"/>
          <w:bCs/>
          <w:color w:val="000000"/>
          <w:kern w:val="36"/>
          <w:sz w:val="24"/>
          <w:szCs w:val="24"/>
          <w:lang w:eastAsia="es-ES"/>
        </w:rPr>
        <w:t>pronunció</w:t>
      </w:r>
      <w:r>
        <w:rPr>
          <w:rFonts w:ascii="Times New Roman" w:eastAsia="Times New Roman" w:hAnsi="Times New Roman" w:cs="Times New Roman"/>
          <w:bCs/>
          <w:color w:val="000000"/>
          <w:kern w:val="36"/>
          <w:sz w:val="24"/>
          <w:szCs w:val="24"/>
          <w:lang w:eastAsia="es-ES"/>
        </w:rPr>
        <w:t xml:space="preserve"> </w:t>
      </w:r>
      <w:r w:rsidRPr="00B711ED">
        <w:rPr>
          <w:rFonts w:ascii="Times New Roman" w:eastAsia="Times New Roman" w:hAnsi="Times New Roman" w:cs="Times New Roman"/>
          <w:bCs/>
          <w:color w:val="000000"/>
          <w:kern w:val="36"/>
          <w:sz w:val="24"/>
          <w:szCs w:val="24"/>
          <w:lang w:eastAsia="es-ES"/>
        </w:rPr>
        <w:t xml:space="preserve">una espléndida conferencia sobre los </w:t>
      </w:r>
      <w:r w:rsidRPr="00B711ED">
        <w:rPr>
          <w:rFonts w:ascii="Times New Roman" w:eastAsia="Times New Roman" w:hAnsi="Times New Roman" w:cs="Times New Roman"/>
          <w:b/>
          <w:color w:val="333333"/>
          <w:sz w:val="24"/>
          <w:szCs w:val="24"/>
          <w:lang w:eastAsia="es-ES"/>
        </w:rPr>
        <w:t>ENTREMESES de MIGUEL DE CERVANTAES SAAVEDRA.</w:t>
      </w:r>
    </w:p>
    <w:p w14:paraId="2C634B1E" w14:textId="156FE82D" w:rsidR="0002135D" w:rsidRDefault="00265D89" w:rsidP="004F2CFA">
      <w:pPr>
        <w:pStyle w:val="Prrafodelista"/>
        <w:numPr>
          <w:ilvl w:val="0"/>
          <w:numId w:val="20"/>
        </w:numPr>
        <w:shd w:val="clear" w:color="auto" w:fill="FFFFFF"/>
        <w:ind w:left="709" w:firstLine="0"/>
        <w:jc w:val="both"/>
        <w:rPr>
          <w:rFonts w:ascii="Times New Roman" w:eastAsia="Times New Roman" w:hAnsi="Times New Roman" w:cs="Times New Roman"/>
          <w:b/>
          <w:color w:val="333333"/>
          <w:sz w:val="24"/>
          <w:szCs w:val="24"/>
          <w:lang w:eastAsia="es-ES"/>
        </w:rPr>
      </w:pPr>
      <w:r>
        <w:rPr>
          <w:rFonts w:ascii="Times New Roman" w:eastAsia="Times New Roman" w:hAnsi="Times New Roman" w:cs="Times New Roman"/>
          <w:b/>
          <w:color w:val="333333"/>
          <w:sz w:val="24"/>
          <w:szCs w:val="24"/>
          <w:lang w:eastAsia="es-ES"/>
        </w:rPr>
        <w:t>Día 23 de abril</w:t>
      </w:r>
      <w:r w:rsidR="00F348A4">
        <w:rPr>
          <w:rFonts w:ascii="Times New Roman" w:eastAsia="Times New Roman" w:hAnsi="Times New Roman" w:cs="Times New Roman"/>
          <w:b/>
          <w:color w:val="333333"/>
          <w:sz w:val="24"/>
          <w:szCs w:val="24"/>
          <w:lang w:eastAsia="es-ES"/>
        </w:rPr>
        <w:t xml:space="preserve"> de 2016</w:t>
      </w:r>
      <w:r>
        <w:rPr>
          <w:rFonts w:ascii="Times New Roman" w:eastAsia="Times New Roman" w:hAnsi="Times New Roman" w:cs="Times New Roman"/>
          <w:b/>
          <w:color w:val="333333"/>
          <w:sz w:val="24"/>
          <w:szCs w:val="24"/>
          <w:lang w:eastAsia="es-ES"/>
        </w:rPr>
        <w:t xml:space="preserve">, La Casa castilla y León para la celebración del Día de Castilla y León organizó </w:t>
      </w:r>
      <w:proofErr w:type="gramStart"/>
      <w:r>
        <w:rPr>
          <w:rFonts w:ascii="Times New Roman" w:eastAsia="Times New Roman" w:hAnsi="Times New Roman" w:cs="Times New Roman"/>
          <w:b/>
          <w:color w:val="333333"/>
          <w:sz w:val="24"/>
          <w:szCs w:val="24"/>
          <w:lang w:eastAsia="es-ES"/>
        </w:rPr>
        <w:t xml:space="preserve">una </w:t>
      </w:r>
      <w:r w:rsidRPr="0002135D">
        <w:rPr>
          <w:rFonts w:ascii="Times New Roman" w:eastAsia="Times New Roman" w:hAnsi="Times New Roman" w:cs="Times New Roman"/>
          <w:b/>
          <w:color w:val="333333"/>
          <w:sz w:val="24"/>
          <w:szCs w:val="24"/>
          <w:lang w:eastAsia="es-ES"/>
        </w:rPr>
        <w:t xml:space="preserve"> </w:t>
      </w:r>
      <w:r w:rsidR="0002135D" w:rsidRPr="0002135D">
        <w:rPr>
          <w:rFonts w:ascii="Times New Roman" w:eastAsia="Times New Roman" w:hAnsi="Times New Roman" w:cs="Times New Roman"/>
          <w:b/>
          <w:color w:val="333333"/>
          <w:sz w:val="24"/>
          <w:szCs w:val="24"/>
          <w:lang w:eastAsia="es-ES"/>
        </w:rPr>
        <w:t>Recepción</w:t>
      </w:r>
      <w:proofErr w:type="gramEnd"/>
      <w:r>
        <w:rPr>
          <w:rFonts w:ascii="Times New Roman" w:eastAsia="Times New Roman" w:hAnsi="Times New Roman" w:cs="Times New Roman"/>
          <w:b/>
          <w:color w:val="333333"/>
          <w:sz w:val="24"/>
          <w:szCs w:val="24"/>
          <w:lang w:eastAsia="es-ES"/>
        </w:rPr>
        <w:t xml:space="preserve"> </w:t>
      </w:r>
      <w:r w:rsidR="0002135D" w:rsidRPr="0002135D">
        <w:rPr>
          <w:rFonts w:ascii="Times New Roman" w:eastAsia="Times New Roman" w:hAnsi="Times New Roman" w:cs="Times New Roman"/>
          <w:b/>
          <w:color w:val="333333"/>
          <w:sz w:val="24"/>
          <w:szCs w:val="24"/>
          <w:lang w:eastAsia="es-ES"/>
        </w:rPr>
        <w:t xml:space="preserve">en el Ayuntamiento con la intervención del Ilmo. Sr. D. Artemio Domínguez, Alcalde de Medina de Rioseco, </w:t>
      </w:r>
      <w:r w:rsidR="0002135D" w:rsidRPr="0002135D">
        <w:rPr>
          <w:rFonts w:ascii="Times New Roman" w:eastAsia="Times New Roman" w:hAnsi="Times New Roman" w:cs="Times New Roman"/>
          <w:color w:val="333333"/>
          <w:sz w:val="24"/>
          <w:szCs w:val="24"/>
          <w:lang w:eastAsia="es-ES"/>
        </w:rPr>
        <w:t xml:space="preserve">que dio una bellísima conferencia sobre </w:t>
      </w:r>
      <w:r w:rsidR="00D85B4D">
        <w:rPr>
          <w:rFonts w:ascii="Times New Roman" w:eastAsia="Times New Roman" w:hAnsi="Times New Roman" w:cs="Times New Roman"/>
          <w:color w:val="333333"/>
          <w:sz w:val="24"/>
          <w:szCs w:val="24"/>
          <w:lang w:eastAsia="es-ES"/>
        </w:rPr>
        <w:t xml:space="preserve">el </w:t>
      </w:r>
      <w:r w:rsidR="0002135D" w:rsidRPr="0002135D">
        <w:rPr>
          <w:rFonts w:ascii="Times New Roman" w:eastAsia="Times New Roman" w:hAnsi="Times New Roman" w:cs="Times New Roman"/>
          <w:b/>
          <w:color w:val="333333"/>
          <w:sz w:val="24"/>
          <w:szCs w:val="24"/>
          <w:lang w:eastAsia="es-ES"/>
        </w:rPr>
        <w:t>LEGADO CULTURAL DE CASTILLA Y LEÓN.</w:t>
      </w:r>
    </w:p>
    <w:p w14:paraId="46F27282" w14:textId="7ED55B83" w:rsidR="0058457E" w:rsidRPr="0058457E" w:rsidRDefault="0058457E" w:rsidP="004F2CFA">
      <w:pPr>
        <w:pStyle w:val="Prrafodelista"/>
        <w:numPr>
          <w:ilvl w:val="0"/>
          <w:numId w:val="20"/>
        </w:numPr>
        <w:shd w:val="clear" w:color="auto" w:fill="FFFFFF"/>
        <w:ind w:left="709" w:firstLine="0"/>
        <w:jc w:val="both"/>
        <w:rPr>
          <w:rFonts w:ascii="Times New Roman" w:hAnsi="Times New Roman" w:cs="Times New Roman"/>
          <w:b/>
          <w:sz w:val="24"/>
          <w:szCs w:val="24"/>
        </w:rPr>
      </w:pPr>
      <w:r w:rsidRPr="0058457E">
        <w:rPr>
          <w:rFonts w:ascii="Times New Roman" w:hAnsi="Times New Roman" w:cs="Times New Roman"/>
          <w:b/>
          <w:bCs/>
          <w:sz w:val="24"/>
          <w:szCs w:val="24"/>
        </w:rPr>
        <w:t xml:space="preserve">Día 13 de mayo de 2016: </w:t>
      </w:r>
      <w:r w:rsidRPr="0058457E">
        <w:rPr>
          <w:rFonts w:ascii="Times New Roman" w:hAnsi="Times New Roman" w:cs="Times New Roman"/>
          <w:b/>
          <w:sz w:val="24"/>
          <w:szCs w:val="24"/>
        </w:rPr>
        <w:t xml:space="preserve">EXALTACIÓN DE VALLADOLID Y SU PROVINCIA </w:t>
      </w:r>
      <w:r w:rsidRPr="00543D93">
        <w:rPr>
          <w:rFonts w:ascii="Times New Roman" w:hAnsi="Times New Roman" w:cs="Times New Roman"/>
          <w:sz w:val="24"/>
          <w:szCs w:val="24"/>
        </w:rPr>
        <w:t xml:space="preserve">en el vestíbulo del Pabellón de Uruguay, de la Universidad de Sevilla, </w:t>
      </w:r>
      <w:r w:rsidRPr="0058457E">
        <w:rPr>
          <w:rFonts w:ascii="Times New Roman" w:hAnsi="Times New Roman" w:cs="Times New Roman"/>
          <w:b/>
          <w:sz w:val="24"/>
          <w:szCs w:val="24"/>
        </w:rPr>
        <w:t xml:space="preserve">Don </w:t>
      </w:r>
      <w:r w:rsidRPr="0058457E">
        <w:rPr>
          <w:rFonts w:ascii="Times New Roman" w:eastAsia="Times New Roman" w:hAnsi="Times New Roman" w:cs="Times New Roman"/>
          <w:b/>
          <w:bCs/>
          <w:color w:val="000000"/>
          <w:kern w:val="36"/>
          <w:sz w:val="24"/>
          <w:szCs w:val="24"/>
          <w:lang w:eastAsia="es-ES"/>
        </w:rPr>
        <w:t>Ángel María de Pablos Aguado pronunció una</w:t>
      </w:r>
      <w:r w:rsidRPr="0058457E">
        <w:rPr>
          <w:rFonts w:ascii="Times New Roman" w:hAnsi="Times New Roman" w:cs="Times New Roman"/>
          <w:sz w:val="24"/>
          <w:szCs w:val="24"/>
        </w:rPr>
        <w:t xml:space="preserve"> </w:t>
      </w:r>
      <w:r w:rsidRPr="0058457E">
        <w:rPr>
          <w:rFonts w:ascii="Times New Roman" w:hAnsi="Times New Roman" w:cs="Times New Roman"/>
          <w:b/>
          <w:bCs/>
          <w:sz w:val="24"/>
          <w:szCs w:val="24"/>
        </w:rPr>
        <w:t>didáctica conferencia sobre Valladolid</w:t>
      </w:r>
      <w:r>
        <w:rPr>
          <w:rFonts w:ascii="Times New Roman" w:hAnsi="Times New Roman" w:cs="Times New Roman"/>
          <w:sz w:val="24"/>
          <w:szCs w:val="24"/>
        </w:rPr>
        <w:t xml:space="preserve">   y a continuación en el teatro del mismo pabellón </w:t>
      </w:r>
      <w:r w:rsidRPr="00543D93">
        <w:rPr>
          <w:rFonts w:ascii="Times New Roman" w:hAnsi="Times New Roman" w:cs="Times New Roman"/>
          <w:b/>
          <w:sz w:val="24"/>
          <w:szCs w:val="24"/>
        </w:rPr>
        <w:t xml:space="preserve">Los Amigos del Teatro de Valladolid </w:t>
      </w:r>
      <w:r w:rsidRPr="00543D93">
        <w:rPr>
          <w:rFonts w:ascii="Times New Roman" w:hAnsi="Times New Roman" w:cs="Times New Roman"/>
          <w:sz w:val="24"/>
          <w:szCs w:val="24"/>
        </w:rPr>
        <w:t>representaron</w:t>
      </w:r>
      <w:r w:rsidRPr="00543D93">
        <w:rPr>
          <w:rFonts w:ascii="Times New Roman" w:hAnsi="Times New Roman" w:cs="Times New Roman"/>
          <w:b/>
          <w:sz w:val="24"/>
          <w:szCs w:val="24"/>
        </w:rPr>
        <w:t xml:space="preserve"> </w:t>
      </w:r>
      <w:r w:rsidRPr="00543D93">
        <w:rPr>
          <w:rFonts w:ascii="Times New Roman" w:hAnsi="Times New Roman" w:cs="Times New Roman"/>
          <w:sz w:val="24"/>
          <w:szCs w:val="24"/>
        </w:rPr>
        <w:t>“</w:t>
      </w:r>
      <w:r w:rsidRPr="00543D93">
        <w:rPr>
          <w:rFonts w:ascii="Times New Roman" w:hAnsi="Times New Roman" w:cs="Times New Roman"/>
          <w:b/>
          <w:sz w:val="24"/>
          <w:szCs w:val="24"/>
        </w:rPr>
        <w:t>LA FONTANA”,</w:t>
      </w:r>
      <w:r w:rsidRPr="00543D93">
        <w:rPr>
          <w:rFonts w:ascii="Times New Roman" w:hAnsi="Times New Roman" w:cs="Times New Roman"/>
          <w:sz w:val="24"/>
          <w:szCs w:val="24"/>
        </w:rPr>
        <w:t xml:space="preserve"> un </w:t>
      </w:r>
      <w:r w:rsidRPr="00543D93">
        <w:rPr>
          <w:rFonts w:ascii="Times New Roman" w:hAnsi="Times New Roman" w:cs="Times New Roman"/>
          <w:b/>
          <w:sz w:val="24"/>
          <w:szCs w:val="24"/>
        </w:rPr>
        <w:t xml:space="preserve">espectáculo teatral sobre la vida y obra de ANTONIO MACHADO en el Centenario de su llegada a Soria. Escrita por ÁNGEL MARÍA DE PABLOS AGUADO para la Junta de Castilla y león y para la ASOCIACIÓN DE AMIGOS DEL TEATRO DE VALLADOLID. Los artistas Consiguieron provocar una gran emoción en el público presente y fueron muy ovacionados.    </w:t>
      </w:r>
      <w:r>
        <w:rPr>
          <w:rFonts w:ascii="Times New Roman" w:hAnsi="Times New Roman" w:cs="Times New Roman"/>
          <w:sz w:val="24"/>
          <w:szCs w:val="24"/>
        </w:rPr>
        <w:t xml:space="preserve">                        </w:t>
      </w:r>
      <w:r w:rsidRPr="00543D93">
        <w:rPr>
          <w:rFonts w:ascii="Times New Roman" w:hAnsi="Times New Roman" w:cs="Times New Roman"/>
          <w:sz w:val="24"/>
          <w:szCs w:val="24"/>
        </w:rPr>
        <w:t xml:space="preserve"> </w:t>
      </w:r>
    </w:p>
    <w:p w14:paraId="58AE74EC" w14:textId="68A77BE9" w:rsidR="0058457E" w:rsidRDefault="0058457E" w:rsidP="004F2CFA">
      <w:pPr>
        <w:pStyle w:val="Prrafodelista"/>
        <w:numPr>
          <w:ilvl w:val="0"/>
          <w:numId w:val="20"/>
        </w:numPr>
        <w:spacing w:after="0" w:line="240" w:lineRule="auto"/>
        <w:ind w:left="709" w:right="-1" w:firstLine="0"/>
        <w:jc w:val="both"/>
        <w:outlineLvl w:val="1"/>
        <w:rPr>
          <w:rFonts w:ascii="Times New Roman" w:eastAsia="Times New Roman" w:hAnsi="Times New Roman" w:cs="Times New Roman"/>
          <w:bCs/>
          <w:color w:val="333333"/>
          <w:sz w:val="24"/>
          <w:szCs w:val="24"/>
          <w:lang w:eastAsia="es-ES"/>
        </w:rPr>
      </w:pPr>
      <w:r w:rsidRPr="0058457E">
        <w:rPr>
          <w:rFonts w:ascii="Times New Roman" w:eastAsia="Times New Roman" w:hAnsi="Times New Roman" w:cs="Times New Roman"/>
          <w:b/>
          <w:bCs/>
          <w:color w:val="333333"/>
          <w:sz w:val="24"/>
          <w:szCs w:val="24"/>
          <w:lang w:eastAsia="es-ES"/>
        </w:rPr>
        <w:t xml:space="preserve">Día 21 Mayo: </w:t>
      </w:r>
      <w:r w:rsidRPr="0058457E">
        <w:rPr>
          <w:rFonts w:ascii="Times New Roman" w:eastAsia="Times New Roman" w:hAnsi="Times New Roman" w:cs="Times New Roman"/>
          <w:bCs/>
          <w:color w:val="333333"/>
          <w:sz w:val="24"/>
          <w:szCs w:val="24"/>
          <w:lang w:eastAsia="es-ES"/>
        </w:rPr>
        <w:t>en la Capilla Real</w:t>
      </w:r>
      <w:r>
        <w:rPr>
          <w:rFonts w:ascii="Times New Roman" w:eastAsia="Times New Roman" w:hAnsi="Times New Roman" w:cs="Times New Roman"/>
          <w:bCs/>
          <w:color w:val="333333"/>
          <w:sz w:val="24"/>
          <w:szCs w:val="24"/>
          <w:lang w:eastAsia="es-ES"/>
        </w:rPr>
        <w:t xml:space="preserve"> de la Catedral de Sevilla</w:t>
      </w:r>
      <w:r w:rsidR="000434D5">
        <w:rPr>
          <w:rFonts w:ascii="Times New Roman" w:eastAsia="Times New Roman" w:hAnsi="Times New Roman" w:cs="Times New Roman"/>
          <w:bCs/>
          <w:color w:val="333333"/>
          <w:sz w:val="24"/>
          <w:szCs w:val="24"/>
          <w:lang w:eastAsia="es-ES"/>
        </w:rPr>
        <w:t xml:space="preserve"> el</w:t>
      </w:r>
      <w:r w:rsidRPr="0058457E">
        <w:rPr>
          <w:rFonts w:ascii="Times New Roman" w:eastAsia="Times New Roman" w:hAnsi="Times New Roman" w:cs="Times New Roman"/>
          <w:bCs/>
          <w:color w:val="333333"/>
          <w:sz w:val="24"/>
          <w:szCs w:val="24"/>
          <w:lang w:eastAsia="es-ES"/>
        </w:rPr>
        <w:t xml:space="preserve"> </w:t>
      </w:r>
      <w:r w:rsidR="000434D5" w:rsidRPr="000434D5">
        <w:rPr>
          <w:rFonts w:ascii="Times New Roman" w:eastAsia="Times New Roman" w:hAnsi="Times New Roman" w:cs="Times New Roman"/>
          <w:bCs/>
          <w:color w:val="333333"/>
          <w:sz w:val="24"/>
          <w:szCs w:val="24"/>
          <w:lang w:eastAsia="es-ES"/>
        </w:rPr>
        <w:t>M. Iltre. Sr.</w:t>
      </w:r>
      <w:r w:rsidR="000434D5">
        <w:rPr>
          <w:rFonts w:ascii="Times New Roman" w:eastAsia="Times New Roman" w:hAnsi="Times New Roman" w:cs="Times New Roman"/>
          <w:bCs/>
          <w:color w:val="333333"/>
          <w:sz w:val="24"/>
          <w:szCs w:val="24"/>
          <w:lang w:eastAsia="es-ES"/>
        </w:rPr>
        <w:t xml:space="preserve"> </w:t>
      </w:r>
      <w:r w:rsidRPr="0058457E">
        <w:rPr>
          <w:rFonts w:ascii="Times New Roman" w:eastAsia="Times New Roman" w:hAnsi="Times New Roman" w:cs="Times New Roman"/>
          <w:bCs/>
          <w:color w:val="333333"/>
          <w:sz w:val="24"/>
          <w:szCs w:val="24"/>
          <w:lang w:eastAsia="es-ES"/>
        </w:rPr>
        <w:t>D</w:t>
      </w:r>
      <w:r w:rsidR="000434D5">
        <w:rPr>
          <w:rFonts w:ascii="Times New Roman" w:eastAsia="Times New Roman" w:hAnsi="Times New Roman" w:cs="Times New Roman"/>
          <w:bCs/>
          <w:color w:val="333333"/>
          <w:sz w:val="24"/>
          <w:szCs w:val="24"/>
          <w:lang w:eastAsia="es-ES"/>
        </w:rPr>
        <w:t>.</w:t>
      </w:r>
      <w:r w:rsidRPr="0058457E">
        <w:rPr>
          <w:rFonts w:ascii="Times New Roman" w:eastAsia="Times New Roman" w:hAnsi="Times New Roman" w:cs="Times New Roman"/>
          <w:bCs/>
          <w:color w:val="333333"/>
          <w:sz w:val="24"/>
          <w:szCs w:val="24"/>
          <w:lang w:eastAsia="es-ES"/>
        </w:rPr>
        <w:t xml:space="preserve"> Ulpiano Pachón Sardón, Canónigo de la Catedral de Sevilla</w:t>
      </w:r>
      <w:r w:rsidR="000434D5">
        <w:rPr>
          <w:rFonts w:ascii="Times New Roman" w:eastAsia="Times New Roman" w:hAnsi="Times New Roman" w:cs="Times New Roman"/>
          <w:bCs/>
          <w:color w:val="333333"/>
          <w:sz w:val="24"/>
          <w:szCs w:val="24"/>
          <w:lang w:eastAsia="es-ES"/>
        </w:rPr>
        <w:t xml:space="preserve"> y socio de la Casa Castilla y León en Sevilla </w:t>
      </w:r>
      <w:r w:rsidR="000434D5" w:rsidRPr="0058457E">
        <w:rPr>
          <w:rFonts w:ascii="Times New Roman" w:eastAsia="Times New Roman" w:hAnsi="Times New Roman" w:cs="Times New Roman"/>
          <w:bCs/>
          <w:color w:val="333333"/>
          <w:sz w:val="24"/>
          <w:szCs w:val="24"/>
          <w:lang w:eastAsia="es-ES"/>
        </w:rPr>
        <w:t>pronunció</w:t>
      </w:r>
      <w:r w:rsidRPr="0058457E">
        <w:rPr>
          <w:rFonts w:ascii="Times New Roman" w:eastAsia="Times New Roman" w:hAnsi="Times New Roman" w:cs="Times New Roman"/>
          <w:bCs/>
          <w:color w:val="333333"/>
          <w:sz w:val="24"/>
          <w:szCs w:val="24"/>
          <w:lang w:eastAsia="es-ES"/>
        </w:rPr>
        <w:t xml:space="preserve"> el Pregón de </w:t>
      </w:r>
      <w:r w:rsidRPr="0058457E">
        <w:rPr>
          <w:rFonts w:ascii="Times New Roman" w:eastAsia="Times New Roman" w:hAnsi="Times New Roman" w:cs="Times New Roman"/>
          <w:b/>
          <w:bCs/>
          <w:color w:val="333333"/>
          <w:sz w:val="24"/>
          <w:szCs w:val="24"/>
          <w:lang w:eastAsia="es-ES"/>
        </w:rPr>
        <w:t>EXALTACIÓN DE SAN FERNANDO,</w:t>
      </w:r>
      <w:r w:rsidRPr="0058457E">
        <w:rPr>
          <w:rFonts w:ascii="Times New Roman" w:eastAsia="Times New Roman" w:hAnsi="Times New Roman" w:cs="Times New Roman"/>
          <w:bCs/>
          <w:color w:val="333333"/>
          <w:sz w:val="24"/>
          <w:szCs w:val="24"/>
          <w:lang w:eastAsia="es-ES"/>
        </w:rPr>
        <w:t xml:space="preserve"> al que asistieron el Equipo Directivo y socios de la Casa Castilla y León. </w:t>
      </w:r>
    </w:p>
    <w:p w14:paraId="4221B698" w14:textId="77777777" w:rsidR="000434D5" w:rsidRPr="000434D5" w:rsidRDefault="000434D5" w:rsidP="004F2CFA">
      <w:pPr>
        <w:pStyle w:val="Prrafodelista"/>
        <w:numPr>
          <w:ilvl w:val="0"/>
          <w:numId w:val="20"/>
        </w:numPr>
        <w:spacing w:after="0" w:line="240" w:lineRule="auto"/>
        <w:ind w:left="709" w:right="-1" w:firstLine="0"/>
        <w:jc w:val="both"/>
        <w:outlineLvl w:val="1"/>
        <w:rPr>
          <w:rFonts w:ascii="Times New Roman" w:hAnsi="Times New Roman" w:cs="Times New Roman"/>
          <w:b/>
          <w:sz w:val="24"/>
          <w:szCs w:val="24"/>
        </w:rPr>
      </w:pPr>
      <w:r w:rsidRPr="000434D5">
        <w:rPr>
          <w:rFonts w:ascii="Times New Roman" w:eastAsia="Times New Roman" w:hAnsi="Times New Roman" w:cs="Times New Roman"/>
          <w:b/>
          <w:bCs/>
          <w:color w:val="333333"/>
          <w:sz w:val="24"/>
          <w:szCs w:val="24"/>
          <w:lang w:eastAsia="es-ES"/>
        </w:rPr>
        <w:t xml:space="preserve">Día 4 de junio de 2016: </w:t>
      </w:r>
      <w:r w:rsidRPr="000434D5">
        <w:rPr>
          <w:rFonts w:ascii="Times New Roman" w:eastAsia="Times New Roman" w:hAnsi="Times New Roman" w:cs="Times New Roman"/>
          <w:color w:val="333333"/>
          <w:sz w:val="24"/>
          <w:szCs w:val="24"/>
          <w:lang w:eastAsia="es-ES"/>
        </w:rPr>
        <w:t xml:space="preserve"> en el salón del barco donde se celebró el</w:t>
      </w:r>
      <w:r w:rsidRPr="000434D5">
        <w:rPr>
          <w:rFonts w:ascii="Times New Roman" w:eastAsia="Times New Roman" w:hAnsi="Times New Roman" w:cs="Times New Roman"/>
          <w:b/>
          <w:bCs/>
          <w:color w:val="333333"/>
          <w:sz w:val="24"/>
          <w:szCs w:val="24"/>
          <w:lang w:eastAsia="es-ES"/>
        </w:rPr>
        <w:t xml:space="preserve"> VIII ENCUENTRO DE CASAS DE CASTILLA Y LEÓN en Andalucía </w:t>
      </w:r>
      <w:r w:rsidRPr="000434D5">
        <w:rPr>
          <w:rFonts w:ascii="Times New Roman" w:eastAsia="Times New Roman" w:hAnsi="Times New Roman" w:cs="Times New Roman"/>
          <w:bCs/>
          <w:color w:val="333333"/>
          <w:sz w:val="24"/>
          <w:szCs w:val="24"/>
          <w:lang w:eastAsia="es-ES"/>
        </w:rPr>
        <w:t xml:space="preserve">organizado por </w:t>
      </w:r>
      <w:r w:rsidRPr="000434D5">
        <w:rPr>
          <w:rFonts w:ascii="Times New Roman" w:eastAsia="Times New Roman" w:hAnsi="Times New Roman" w:cs="Times New Roman"/>
          <w:b/>
          <w:bCs/>
          <w:color w:val="333333"/>
          <w:sz w:val="24"/>
          <w:szCs w:val="24"/>
          <w:lang w:eastAsia="es-ES"/>
        </w:rPr>
        <w:t xml:space="preserve">Casa de Soria de Castilla y León de Sevilla, </w:t>
      </w:r>
      <w:r w:rsidRPr="000434D5">
        <w:rPr>
          <w:rFonts w:ascii="Times New Roman" w:eastAsia="Times New Roman" w:hAnsi="Times New Roman" w:cs="Times New Roman"/>
          <w:color w:val="333333"/>
          <w:sz w:val="24"/>
          <w:szCs w:val="24"/>
          <w:lang w:eastAsia="es-ES"/>
        </w:rPr>
        <w:t xml:space="preserve">asistieron al acto </w:t>
      </w:r>
      <w:r w:rsidRPr="000434D5">
        <w:rPr>
          <w:rFonts w:ascii="Times New Roman" w:hAnsi="Times New Roman" w:cs="Times New Roman"/>
          <w:bCs/>
          <w:color w:val="333333"/>
          <w:sz w:val="24"/>
          <w:szCs w:val="24"/>
        </w:rPr>
        <w:t xml:space="preserve">la Teniente Alcalde la Ilma.  </w:t>
      </w:r>
      <w:r w:rsidRPr="000434D5">
        <w:rPr>
          <w:rFonts w:ascii="Times New Roman" w:hAnsi="Times New Roman" w:cs="Times New Roman"/>
          <w:b/>
          <w:bCs/>
          <w:color w:val="333333"/>
          <w:sz w:val="24"/>
          <w:szCs w:val="24"/>
        </w:rPr>
        <w:t>Dª Adela Castaño Diéguez, en representación del Sr. Alcalde de Sevilla</w:t>
      </w:r>
      <w:r w:rsidRPr="000434D5">
        <w:rPr>
          <w:rFonts w:ascii="Times New Roman" w:hAnsi="Times New Roman" w:cs="Times New Roman"/>
          <w:bCs/>
          <w:color w:val="333333"/>
          <w:sz w:val="24"/>
          <w:szCs w:val="24"/>
        </w:rPr>
        <w:t>, D.</w:t>
      </w:r>
      <w:r w:rsidRPr="000434D5">
        <w:rPr>
          <w:rFonts w:ascii="Times New Roman" w:hAnsi="Times New Roman" w:cs="Times New Roman"/>
          <w:b/>
          <w:bCs/>
          <w:color w:val="333333"/>
          <w:sz w:val="24"/>
          <w:szCs w:val="24"/>
        </w:rPr>
        <w:t xml:space="preserve"> Agustín Álvarez </w:t>
      </w:r>
      <w:proofErr w:type="spellStart"/>
      <w:r w:rsidRPr="000434D5">
        <w:rPr>
          <w:rFonts w:ascii="Times New Roman" w:hAnsi="Times New Roman" w:cs="Times New Roman"/>
          <w:b/>
          <w:bCs/>
          <w:color w:val="333333"/>
          <w:sz w:val="24"/>
          <w:szCs w:val="24"/>
        </w:rPr>
        <w:t>Álvarez</w:t>
      </w:r>
      <w:proofErr w:type="spellEnd"/>
      <w:r w:rsidRPr="000434D5">
        <w:rPr>
          <w:rFonts w:ascii="Times New Roman" w:hAnsi="Times New Roman" w:cs="Times New Roman"/>
          <w:b/>
          <w:bCs/>
          <w:color w:val="333333"/>
          <w:sz w:val="24"/>
          <w:szCs w:val="24"/>
        </w:rPr>
        <w:t xml:space="preserve">, </w:t>
      </w:r>
      <w:r w:rsidRPr="000434D5">
        <w:rPr>
          <w:rFonts w:ascii="Times New Roman" w:hAnsi="Times New Roman" w:cs="Times New Roman"/>
          <w:b/>
          <w:color w:val="333333"/>
          <w:sz w:val="24"/>
          <w:szCs w:val="24"/>
        </w:rPr>
        <w:t>Presidente de la Federación Andaluza de Casas de Castilla y León de Andalucía</w:t>
      </w:r>
      <w:r w:rsidRPr="000434D5">
        <w:rPr>
          <w:rFonts w:ascii="Times New Roman" w:hAnsi="Times New Roman" w:cs="Times New Roman"/>
          <w:bCs/>
          <w:color w:val="333333"/>
          <w:sz w:val="24"/>
          <w:szCs w:val="24"/>
        </w:rPr>
        <w:t xml:space="preserve">, que actuó de mantenedor, En representación del Presidente de la Junta de Castilla y León asistió al acto </w:t>
      </w:r>
      <w:r w:rsidRPr="000434D5">
        <w:rPr>
          <w:rFonts w:ascii="Times New Roman" w:hAnsi="Times New Roman" w:cs="Times New Roman"/>
          <w:b/>
          <w:bCs/>
          <w:color w:val="333333"/>
          <w:sz w:val="24"/>
          <w:szCs w:val="24"/>
        </w:rPr>
        <w:t xml:space="preserve">D. José Manuel Herrero Mendoza, Secretario General de la Junta de Castilla y León, </w:t>
      </w:r>
      <w:r w:rsidRPr="000434D5">
        <w:rPr>
          <w:rFonts w:ascii="Times New Roman" w:hAnsi="Times New Roman" w:cs="Times New Roman"/>
          <w:color w:val="333333"/>
          <w:sz w:val="24"/>
          <w:szCs w:val="24"/>
        </w:rPr>
        <w:t>a instancia de</w:t>
      </w:r>
      <w:r w:rsidRPr="000434D5">
        <w:rPr>
          <w:rFonts w:ascii="Times New Roman" w:hAnsi="Times New Roman" w:cs="Times New Roman"/>
          <w:b/>
          <w:bCs/>
          <w:color w:val="333333"/>
          <w:sz w:val="24"/>
          <w:szCs w:val="24"/>
        </w:rPr>
        <w:t xml:space="preserve"> Doña Rosa María Giménez Bech en  representación de los socios de la Casa Castilla y León, de su Junta Directiva y en el suyo propio  se realizó el acto de Homenaje al Sr. Don José Colinas Fernández por haber sido Presidente de la Casa Castilla y León y de la Federación Andaluza de Casas de Castilla y León durante 20 años</w:t>
      </w:r>
    </w:p>
    <w:p w14:paraId="35D4859D" w14:textId="72BC14EE" w:rsidR="0058457E" w:rsidRPr="00E80F53" w:rsidRDefault="000434D5" w:rsidP="004F2CFA">
      <w:pPr>
        <w:pStyle w:val="Prrafodelista"/>
        <w:numPr>
          <w:ilvl w:val="0"/>
          <w:numId w:val="20"/>
        </w:numPr>
        <w:spacing w:after="0" w:line="240" w:lineRule="auto"/>
        <w:ind w:left="709" w:right="-1" w:firstLine="0"/>
        <w:jc w:val="both"/>
        <w:outlineLvl w:val="1"/>
        <w:rPr>
          <w:rFonts w:ascii="Times New Roman" w:hAnsi="Times New Roman" w:cs="Times New Roman"/>
          <w:b/>
          <w:sz w:val="24"/>
          <w:szCs w:val="24"/>
        </w:rPr>
      </w:pPr>
      <w:r w:rsidRPr="00E80F53">
        <w:rPr>
          <w:rFonts w:ascii="Times New Roman" w:eastAsia="Times New Roman" w:hAnsi="Times New Roman" w:cs="Times New Roman"/>
          <w:b/>
          <w:kern w:val="36"/>
          <w:sz w:val="24"/>
          <w:szCs w:val="24"/>
          <w:bdr w:val="none" w:sz="0" w:space="0" w:color="auto" w:frame="1"/>
          <w:lang w:eastAsia="es-ES"/>
        </w:rPr>
        <w:t xml:space="preserve">Día 23 de junio de 2016: </w:t>
      </w:r>
      <w:r w:rsidR="0058457E" w:rsidRPr="00E80F53">
        <w:rPr>
          <w:rFonts w:ascii="Times New Roman" w:eastAsia="Times New Roman" w:hAnsi="Times New Roman" w:cs="Times New Roman"/>
          <w:b/>
          <w:kern w:val="36"/>
          <w:sz w:val="24"/>
          <w:szCs w:val="24"/>
          <w:bdr w:val="none" w:sz="0" w:space="0" w:color="auto" w:frame="1"/>
          <w:lang w:eastAsia="es-ES"/>
        </w:rPr>
        <w:t xml:space="preserve">celebración de la EXALTACIÓN DE BURGOS </w:t>
      </w:r>
      <w:r w:rsidRPr="00E80F53">
        <w:rPr>
          <w:rFonts w:ascii="Times New Roman" w:eastAsia="Times New Roman" w:hAnsi="Times New Roman" w:cs="Times New Roman"/>
          <w:b/>
          <w:kern w:val="36"/>
          <w:sz w:val="24"/>
          <w:szCs w:val="24"/>
          <w:bdr w:val="none" w:sz="0" w:space="0" w:color="auto" w:frame="1"/>
          <w:lang w:eastAsia="es-ES"/>
        </w:rPr>
        <w:t xml:space="preserve">y su provincia </w:t>
      </w:r>
      <w:r w:rsidR="0058457E" w:rsidRPr="00E80F53">
        <w:rPr>
          <w:rFonts w:ascii="Times New Roman" w:eastAsia="Times New Roman" w:hAnsi="Times New Roman" w:cs="Times New Roman"/>
          <w:b/>
          <w:kern w:val="36"/>
          <w:sz w:val="24"/>
          <w:szCs w:val="24"/>
          <w:bdr w:val="none" w:sz="0" w:space="0" w:color="auto" w:frame="1"/>
          <w:lang w:eastAsia="es-ES"/>
        </w:rPr>
        <w:t>por la proximidad con la celebración de San Pedro, Patrón de Burgos</w:t>
      </w:r>
      <w:r w:rsidR="00E80F53" w:rsidRPr="00E80F53">
        <w:rPr>
          <w:rFonts w:ascii="Times New Roman" w:eastAsia="Times New Roman" w:hAnsi="Times New Roman" w:cs="Times New Roman"/>
          <w:b/>
          <w:kern w:val="36"/>
          <w:sz w:val="24"/>
          <w:szCs w:val="24"/>
          <w:bdr w:val="none" w:sz="0" w:space="0" w:color="auto" w:frame="1"/>
          <w:lang w:eastAsia="es-ES"/>
        </w:rPr>
        <w:t>,</w:t>
      </w:r>
      <w:r w:rsidR="00E80F53">
        <w:rPr>
          <w:rFonts w:ascii="Times New Roman" w:eastAsia="Times New Roman" w:hAnsi="Times New Roman" w:cs="Times New Roman"/>
          <w:b/>
          <w:kern w:val="36"/>
          <w:sz w:val="24"/>
          <w:szCs w:val="24"/>
          <w:bdr w:val="none" w:sz="0" w:space="0" w:color="auto" w:frame="1"/>
          <w:lang w:eastAsia="es-ES"/>
        </w:rPr>
        <w:t xml:space="preserve"> </w:t>
      </w:r>
      <w:r w:rsidR="00E80F53">
        <w:rPr>
          <w:rFonts w:ascii="Times New Roman" w:eastAsia="Times New Roman" w:hAnsi="Times New Roman" w:cs="Times New Roman"/>
          <w:bCs/>
          <w:color w:val="333333"/>
          <w:sz w:val="24"/>
          <w:szCs w:val="24"/>
          <w:lang w:eastAsia="es-ES"/>
        </w:rPr>
        <w:t>el</w:t>
      </w:r>
      <w:r w:rsidR="00E80F53" w:rsidRPr="0058457E">
        <w:rPr>
          <w:rFonts w:ascii="Times New Roman" w:eastAsia="Times New Roman" w:hAnsi="Times New Roman" w:cs="Times New Roman"/>
          <w:bCs/>
          <w:color w:val="333333"/>
          <w:sz w:val="24"/>
          <w:szCs w:val="24"/>
          <w:lang w:eastAsia="es-ES"/>
        </w:rPr>
        <w:t xml:space="preserve"> </w:t>
      </w:r>
      <w:r w:rsidR="00E80F53" w:rsidRPr="00E80F53">
        <w:rPr>
          <w:rFonts w:ascii="Times New Roman" w:eastAsia="Times New Roman" w:hAnsi="Times New Roman" w:cs="Times New Roman"/>
          <w:b/>
          <w:color w:val="333333"/>
          <w:sz w:val="24"/>
          <w:szCs w:val="24"/>
          <w:lang w:eastAsia="es-ES"/>
        </w:rPr>
        <w:t>M. Iltre. Sr. D. Ulpiano Pachón Sardón,</w:t>
      </w:r>
      <w:r w:rsidR="00E80F53">
        <w:rPr>
          <w:rFonts w:ascii="Times New Roman" w:eastAsia="Times New Roman" w:hAnsi="Times New Roman" w:cs="Times New Roman"/>
          <w:b/>
          <w:color w:val="333333"/>
          <w:sz w:val="24"/>
          <w:szCs w:val="24"/>
          <w:lang w:eastAsia="es-ES"/>
        </w:rPr>
        <w:t xml:space="preserve"> </w:t>
      </w:r>
      <w:r w:rsidR="00E80F53" w:rsidRPr="00E80F53">
        <w:rPr>
          <w:rFonts w:ascii="Times New Roman" w:eastAsia="Times New Roman" w:hAnsi="Times New Roman" w:cs="Times New Roman"/>
          <w:bCs/>
          <w:color w:val="333333"/>
          <w:sz w:val="24"/>
          <w:szCs w:val="24"/>
          <w:lang w:eastAsia="es-ES"/>
        </w:rPr>
        <w:t>oficio la misa</w:t>
      </w:r>
      <w:r w:rsidR="00E80F53">
        <w:rPr>
          <w:rFonts w:ascii="Times New Roman" w:eastAsia="Times New Roman" w:hAnsi="Times New Roman" w:cs="Times New Roman"/>
          <w:bCs/>
          <w:color w:val="333333"/>
          <w:sz w:val="24"/>
          <w:szCs w:val="24"/>
          <w:lang w:eastAsia="es-ES"/>
        </w:rPr>
        <w:t xml:space="preserve"> </w:t>
      </w:r>
      <w:r w:rsidR="00E80F53" w:rsidRPr="00543D93">
        <w:rPr>
          <w:rFonts w:ascii="Times New Roman" w:eastAsia="Times New Roman" w:hAnsi="Times New Roman" w:cs="Times New Roman"/>
          <w:kern w:val="36"/>
          <w:sz w:val="24"/>
          <w:szCs w:val="24"/>
          <w:bdr w:val="none" w:sz="0" w:space="0" w:color="auto" w:frame="1"/>
          <w:lang w:eastAsia="es-ES"/>
        </w:rPr>
        <w:t xml:space="preserve">a los pies del </w:t>
      </w:r>
      <w:r w:rsidR="00E80F53" w:rsidRPr="00543D93">
        <w:rPr>
          <w:rFonts w:ascii="Times New Roman" w:eastAsia="Times New Roman" w:hAnsi="Times New Roman" w:cs="Times New Roman"/>
          <w:b/>
          <w:bCs/>
          <w:kern w:val="36"/>
          <w:sz w:val="24"/>
          <w:szCs w:val="24"/>
          <w:lang w:eastAsia="es-ES"/>
        </w:rPr>
        <w:t xml:space="preserve">Santísimo Cristo de Burgos, cuyo autor fue </w:t>
      </w:r>
      <w:r w:rsidR="00E80F53" w:rsidRPr="00543D93">
        <w:rPr>
          <w:rFonts w:ascii="Times New Roman" w:eastAsia="Times New Roman" w:hAnsi="Times New Roman" w:cs="Times New Roman"/>
          <w:b/>
          <w:sz w:val="24"/>
          <w:szCs w:val="24"/>
          <w:lang w:eastAsia="es-ES"/>
        </w:rPr>
        <w:t xml:space="preserve">Juan Bautista Vázquez el Viejo, escultor español, nacido en </w:t>
      </w:r>
      <w:proofErr w:type="spellStart"/>
      <w:r w:rsidR="00E80F53" w:rsidRPr="00543D93">
        <w:rPr>
          <w:rFonts w:ascii="Times New Roman" w:eastAsia="Times New Roman" w:hAnsi="Times New Roman" w:cs="Times New Roman"/>
          <w:b/>
          <w:sz w:val="24"/>
          <w:szCs w:val="24"/>
          <w:lang w:eastAsia="es-ES"/>
        </w:rPr>
        <w:t>Pelayos</w:t>
      </w:r>
      <w:proofErr w:type="spellEnd"/>
      <w:r w:rsidR="00E80F53" w:rsidRPr="00543D93">
        <w:rPr>
          <w:rFonts w:ascii="Times New Roman" w:eastAsia="Times New Roman" w:hAnsi="Times New Roman" w:cs="Times New Roman"/>
          <w:b/>
          <w:sz w:val="24"/>
          <w:szCs w:val="24"/>
          <w:lang w:eastAsia="es-ES"/>
        </w:rPr>
        <w:t xml:space="preserve"> (Salamanca) y fallecido en Llerena (Badajoz) el 12 de junio de 1588,</w:t>
      </w:r>
      <w:r w:rsidR="00E80F53">
        <w:rPr>
          <w:rFonts w:ascii="Times New Roman" w:eastAsia="Times New Roman" w:hAnsi="Times New Roman" w:cs="Times New Roman"/>
          <w:b/>
          <w:sz w:val="24"/>
          <w:szCs w:val="24"/>
          <w:lang w:eastAsia="es-ES"/>
        </w:rPr>
        <w:t xml:space="preserve"> </w:t>
      </w:r>
      <w:r w:rsidR="00E80F53" w:rsidRPr="00E80F53">
        <w:rPr>
          <w:rFonts w:ascii="Times New Roman" w:eastAsia="Times New Roman" w:hAnsi="Times New Roman" w:cs="Times New Roman"/>
          <w:bCs/>
          <w:sz w:val="24"/>
          <w:szCs w:val="24"/>
          <w:lang w:eastAsia="es-ES"/>
        </w:rPr>
        <w:t>en la</w:t>
      </w:r>
      <w:r w:rsidR="00E80F53" w:rsidRPr="00E80F53">
        <w:rPr>
          <w:rFonts w:ascii="Times New Roman" w:eastAsia="Times New Roman" w:hAnsi="Times New Roman" w:cs="Times New Roman"/>
          <w:bCs/>
          <w:color w:val="8B3B33"/>
          <w:sz w:val="24"/>
          <w:szCs w:val="24"/>
          <w:lang w:eastAsia="es-ES"/>
        </w:rPr>
        <w:t xml:space="preserve"> </w:t>
      </w:r>
      <w:r w:rsidR="00E80F53" w:rsidRPr="00E80F53">
        <w:rPr>
          <w:rFonts w:ascii="Times New Roman" w:eastAsia="Times New Roman" w:hAnsi="Times New Roman" w:cs="Times New Roman"/>
          <w:bCs/>
          <w:kern w:val="36"/>
          <w:sz w:val="24"/>
          <w:szCs w:val="24"/>
          <w:bdr w:val="none" w:sz="0" w:space="0" w:color="auto" w:frame="1"/>
          <w:lang w:eastAsia="es-ES"/>
        </w:rPr>
        <w:t>Parroquia de San Pedro Apóstol</w:t>
      </w:r>
      <w:r w:rsidR="00E80F53">
        <w:rPr>
          <w:rFonts w:ascii="Times New Roman" w:eastAsia="Times New Roman" w:hAnsi="Times New Roman" w:cs="Times New Roman"/>
          <w:bCs/>
          <w:kern w:val="36"/>
          <w:sz w:val="24"/>
          <w:szCs w:val="24"/>
          <w:bdr w:val="none" w:sz="0" w:space="0" w:color="auto" w:frame="1"/>
          <w:lang w:eastAsia="es-ES"/>
        </w:rPr>
        <w:t xml:space="preserve"> </w:t>
      </w:r>
      <w:r w:rsidR="00E80F53">
        <w:rPr>
          <w:rFonts w:ascii="Times New Roman" w:eastAsia="Times New Roman" w:hAnsi="Times New Roman" w:cs="Times New Roman"/>
          <w:b/>
          <w:sz w:val="24"/>
          <w:szCs w:val="24"/>
          <w:bdr w:val="none" w:sz="0" w:space="0" w:color="auto" w:frame="1"/>
          <w:lang w:eastAsia="es-ES"/>
        </w:rPr>
        <w:t>c</w:t>
      </w:r>
      <w:r w:rsidR="00E80F53" w:rsidRPr="00543D93">
        <w:rPr>
          <w:rFonts w:ascii="Times New Roman" w:eastAsia="Times New Roman" w:hAnsi="Times New Roman" w:cs="Times New Roman"/>
          <w:b/>
          <w:sz w:val="24"/>
          <w:szCs w:val="24"/>
          <w:bdr w:val="none" w:sz="0" w:space="0" w:color="auto" w:frame="1"/>
          <w:lang w:eastAsia="es-ES"/>
        </w:rPr>
        <w:t xml:space="preserve">/ </w:t>
      </w:r>
      <w:r w:rsidR="00E80F53" w:rsidRPr="00E80F53">
        <w:rPr>
          <w:rFonts w:ascii="Times New Roman" w:eastAsia="Times New Roman" w:hAnsi="Times New Roman" w:cs="Times New Roman"/>
          <w:bCs/>
          <w:sz w:val="24"/>
          <w:szCs w:val="24"/>
          <w:bdr w:val="none" w:sz="0" w:space="0" w:color="auto" w:frame="1"/>
          <w:lang w:eastAsia="es-ES"/>
        </w:rPr>
        <w:t>Doña María Coronel en Sevilla</w:t>
      </w:r>
      <w:r w:rsidR="00E80F53">
        <w:rPr>
          <w:rFonts w:ascii="Times New Roman" w:eastAsia="Times New Roman" w:hAnsi="Times New Roman" w:cs="Times New Roman"/>
          <w:bCs/>
          <w:sz w:val="24"/>
          <w:szCs w:val="24"/>
          <w:bdr w:val="none" w:sz="0" w:space="0" w:color="auto" w:frame="1"/>
          <w:lang w:eastAsia="es-ES"/>
        </w:rPr>
        <w:t xml:space="preserve"> acompaño a los socios de la Casa Castilla y León </w:t>
      </w:r>
      <w:r w:rsidR="005A764F" w:rsidRPr="00543D93">
        <w:rPr>
          <w:rFonts w:ascii="Times New Roman" w:eastAsia="Times New Roman" w:hAnsi="Times New Roman" w:cs="Times New Roman"/>
          <w:b/>
          <w:kern w:val="36"/>
          <w:sz w:val="24"/>
          <w:szCs w:val="24"/>
          <w:bdr w:val="none" w:sz="0" w:space="0" w:color="auto" w:frame="1"/>
          <w:lang w:eastAsia="es-ES"/>
        </w:rPr>
        <w:t>El Hermano Mayor y la Junta Directiva de la Hermandad del Santo Cristo de Burgos</w:t>
      </w:r>
      <w:r w:rsidR="005A764F">
        <w:rPr>
          <w:rFonts w:ascii="Times New Roman" w:eastAsia="Times New Roman" w:hAnsi="Times New Roman" w:cs="Times New Roman"/>
          <w:b/>
          <w:kern w:val="36"/>
          <w:sz w:val="24"/>
          <w:szCs w:val="24"/>
          <w:bdr w:val="none" w:sz="0" w:space="0" w:color="auto" w:frame="1"/>
          <w:lang w:eastAsia="es-ES"/>
        </w:rPr>
        <w:t>.</w:t>
      </w:r>
    </w:p>
    <w:p w14:paraId="159B1B5B" w14:textId="77777777" w:rsidR="00265D89" w:rsidRPr="00265D89" w:rsidRDefault="00265D89" w:rsidP="004F2CFA">
      <w:pPr>
        <w:pStyle w:val="Prrafodelista"/>
        <w:numPr>
          <w:ilvl w:val="0"/>
          <w:numId w:val="20"/>
        </w:numPr>
        <w:shd w:val="clear" w:color="auto" w:fill="FFFFFF"/>
        <w:spacing w:after="0"/>
        <w:ind w:left="709" w:firstLine="0"/>
        <w:jc w:val="both"/>
        <w:textAlignment w:val="baseline"/>
        <w:outlineLvl w:val="1"/>
        <w:rPr>
          <w:rFonts w:ascii="Times New Roman" w:eastAsia="Calibri" w:hAnsi="Times New Roman" w:cs="Times New Roman"/>
          <w:b/>
          <w:sz w:val="24"/>
          <w:szCs w:val="24"/>
        </w:rPr>
      </w:pPr>
      <w:r>
        <w:rPr>
          <w:rFonts w:ascii="Times New Roman" w:hAnsi="Times New Roman" w:cs="Times New Roman"/>
          <w:b/>
          <w:bCs/>
          <w:color w:val="333333"/>
          <w:sz w:val="24"/>
          <w:szCs w:val="24"/>
        </w:rPr>
        <w:t xml:space="preserve">El día 23 de </w:t>
      </w:r>
      <w:r w:rsidR="005A764F">
        <w:rPr>
          <w:rFonts w:ascii="Times New Roman" w:hAnsi="Times New Roman" w:cs="Times New Roman"/>
          <w:b/>
          <w:bCs/>
          <w:color w:val="333333"/>
          <w:sz w:val="24"/>
          <w:szCs w:val="24"/>
        </w:rPr>
        <w:t>abril de este año Dña. Rosa María Giménez Bech, Presidente de la Casa Castilla</w:t>
      </w:r>
      <w:r>
        <w:rPr>
          <w:rFonts w:ascii="Times New Roman" w:hAnsi="Times New Roman" w:cs="Times New Roman"/>
          <w:b/>
          <w:bCs/>
          <w:color w:val="333333"/>
          <w:sz w:val="24"/>
          <w:szCs w:val="24"/>
        </w:rPr>
        <w:t xml:space="preserve"> y </w:t>
      </w:r>
      <w:proofErr w:type="gramStart"/>
      <w:r>
        <w:rPr>
          <w:rFonts w:ascii="Times New Roman" w:hAnsi="Times New Roman" w:cs="Times New Roman"/>
          <w:b/>
          <w:bCs/>
          <w:color w:val="333333"/>
          <w:sz w:val="24"/>
          <w:szCs w:val="24"/>
        </w:rPr>
        <w:t xml:space="preserve">León, </w:t>
      </w:r>
      <w:r w:rsidR="005A764F">
        <w:rPr>
          <w:rFonts w:ascii="Times New Roman" w:hAnsi="Times New Roman" w:cs="Times New Roman"/>
          <w:b/>
          <w:bCs/>
          <w:color w:val="333333"/>
          <w:sz w:val="24"/>
          <w:szCs w:val="24"/>
        </w:rPr>
        <w:t xml:space="preserve"> en</w:t>
      </w:r>
      <w:proofErr w:type="gramEnd"/>
      <w:r w:rsidR="005A764F">
        <w:rPr>
          <w:rFonts w:ascii="Times New Roman" w:hAnsi="Times New Roman" w:cs="Times New Roman"/>
          <w:b/>
          <w:bCs/>
          <w:color w:val="333333"/>
          <w:sz w:val="24"/>
          <w:szCs w:val="24"/>
        </w:rPr>
        <w:t xml:space="preserve"> calidad de mediadora </w:t>
      </w:r>
      <w:r w:rsidR="005A764F" w:rsidRPr="005A764F">
        <w:rPr>
          <w:rFonts w:ascii="Times New Roman" w:hAnsi="Times New Roman" w:cs="Times New Roman"/>
          <w:b/>
          <w:bCs/>
          <w:color w:val="333333"/>
          <w:sz w:val="24"/>
          <w:szCs w:val="24"/>
        </w:rPr>
        <w:t xml:space="preserve">entrego </w:t>
      </w:r>
      <w:r w:rsidR="005A764F">
        <w:rPr>
          <w:rFonts w:ascii="Times New Roman" w:hAnsi="Times New Roman" w:cs="Times New Roman"/>
          <w:b/>
          <w:bCs/>
          <w:color w:val="333333"/>
          <w:sz w:val="24"/>
          <w:szCs w:val="24"/>
        </w:rPr>
        <w:t xml:space="preserve">la solicitud y el dosier con la justificación para el Hermanamiento de los Ayuntamientos de Sevilla con el ayuntamiento de Medina de Rioseco </w:t>
      </w:r>
      <w:r>
        <w:rPr>
          <w:rFonts w:ascii="Times New Roman" w:hAnsi="Times New Roman" w:cs="Times New Roman"/>
          <w:b/>
          <w:bCs/>
          <w:color w:val="333333"/>
          <w:sz w:val="24"/>
          <w:szCs w:val="24"/>
        </w:rPr>
        <w:t>y el d</w:t>
      </w:r>
      <w:r w:rsidRPr="005A764F">
        <w:rPr>
          <w:rFonts w:ascii="Times New Roman" w:hAnsi="Times New Roman" w:cs="Times New Roman"/>
          <w:b/>
          <w:bCs/>
          <w:color w:val="333333"/>
          <w:sz w:val="24"/>
          <w:szCs w:val="24"/>
        </w:rPr>
        <w:t xml:space="preserve">ía 7 de Octubre </w:t>
      </w:r>
      <w:r>
        <w:rPr>
          <w:rFonts w:ascii="Times New Roman" w:hAnsi="Times New Roman" w:cs="Times New Roman"/>
          <w:b/>
          <w:bCs/>
          <w:color w:val="333333"/>
          <w:sz w:val="24"/>
          <w:szCs w:val="24"/>
        </w:rPr>
        <w:t xml:space="preserve">de 2016 se celebró el </w:t>
      </w:r>
      <w:r w:rsidR="005A764F" w:rsidRPr="005A764F">
        <w:rPr>
          <w:rFonts w:ascii="Times New Roman" w:hAnsi="Times New Roman" w:cs="Times New Roman"/>
          <w:b/>
          <w:bCs/>
          <w:color w:val="333333"/>
          <w:sz w:val="24"/>
          <w:szCs w:val="24"/>
        </w:rPr>
        <w:t>HERMANAMIENTO DEL AYUNTAMIENTO DE MEDINA DE RIOSECO CON EL AYUNTAMIENTO DE SEVILL</w:t>
      </w:r>
      <w:r>
        <w:rPr>
          <w:rFonts w:ascii="Times New Roman" w:hAnsi="Times New Roman" w:cs="Times New Roman"/>
          <w:b/>
          <w:bCs/>
          <w:color w:val="333333"/>
          <w:sz w:val="24"/>
          <w:szCs w:val="24"/>
        </w:rPr>
        <w:t xml:space="preserve">A </w:t>
      </w:r>
    </w:p>
    <w:p w14:paraId="0E7180A1" w14:textId="77777777" w:rsidR="00265D89" w:rsidRDefault="00265D89" w:rsidP="00CA55DC">
      <w:pPr>
        <w:pStyle w:val="Prrafodelista"/>
        <w:shd w:val="clear" w:color="auto" w:fill="FFFFFF"/>
        <w:spacing w:after="0"/>
        <w:ind w:firstLine="696"/>
        <w:jc w:val="both"/>
        <w:textAlignment w:val="baseline"/>
        <w:outlineLvl w:val="1"/>
        <w:rPr>
          <w:rFonts w:ascii="Times New Roman" w:hAnsi="Times New Roman" w:cs="Times New Roman"/>
          <w:b/>
          <w:bCs/>
          <w:color w:val="333333"/>
          <w:sz w:val="24"/>
          <w:szCs w:val="24"/>
        </w:rPr>
      </w:pPr>
      <w:r w:rsidRPr="00265D89">
        <w:rPr>
          <w:rFonts w:ascii="Times New Roman" w:hAnsi="Times New Roman" w:cs="Times New Roman"/>
          <w:color w:val="333333"/>
          <w:sz w:val="24"/>
          <w:szCs w:val="24"/>
        </w:rPr>
        <w:t>Los actos comenzaron con una visita guiada</w:t>
      </w:r>
      <w:r w:rsidRPr="00265D89">
        <w:rPr>
          <w:rFonts w:ascii="Times New Roman" w:hAnsi="Times New Roman" w:cs="Times New Roman"/>
          <w:b/>
          <w:bCs/>
          <w:color w:val="333333"/>
          <w:sz w:val="24"/>
          <w:szCs w:val="24"/>
        </w:rPr>
        <w:t xml:space="preserve"> </w:t>
      </w:r>
      <w:r w:rsidRPr="00265D89">
        <w:rPr>
          <w:rFonts w:ascii="Times New Roman" w:eastAsia="Calibri" w:hAnsi="Times New Roman" w:cs="Times New Roman"/>
          <w:sz w:val="24"/>
          <w:szCs w:val="24"/>
        </w:rPr>
        <w:t xml:space="preserve">a la Catedral acompañados por el Catedrático de Arte </w:t>
      </w:r>
      <w:r w:rsidRPr="00265D89">
        <w:rPr>
          <w:rFonts w:ascii="Times New Roman" w:eastAsia="Calibri" w:hAnsi="Times New Roman" w:cs="Times New Roman"/>
          <w:b/>
          <w:sz w:val="24"/>
          <w:szCs w:val="24"/>
        </w:rPr>
        <w:t xml:space="preserve">D. Jesús Miguel Palomero Paramo, </w:t>
      </w:r>
      <w:r w:rsidRPr="00265D89">
        <w:rPr>
          <w:rFonts w:ascii="Times New Roman" w:eastAsia="Calibri" w:hAnsi="Times New Roman" w:cs="Times New Roman"/>
          <w:sz w:val="24"/>
          <w:szCs w:val="24"/>
        </w:rPr>
        <w:t xml:space="preserve">natural de Valladolid y socio de la Casa Castilla y León de </w:t>
      </w:r>
      <w:proofErr w:type="gramStart"/>
      <w:r w:rsidRPr="00265D89">
        <w:rPr>
          <w:rFonts w:ascii="Times New Roman" w:eastAsia="Calibri" w:hAnsi="Times New Roman" w:cs="Times New Roman"/>
          <w:sz w:val="24"/>
          <w:szCs w:val="24"/>
        </w:rPr>
        <w:t>Sevilla</w:t>
      </w:r>
      <w:r>
        <w:rPr>
          <w:rFonts w:ascii="Times New Roman" w:eastAsia="Calibri" w:hAnsi="Times New Roman" w:cs="Times New Roman"/>
          <w:sz w:val="24"/>
          <w:szCs w:val="24"/>
        </w:rPr>
        <w:t xml:space="preserve">, </w:t>
      </w:r>
      <w:r w:rsidRPr="00265D89">
        <w:rPr>
          <w:rFonts w:ascii="Times New Roman" w:eastAsia="Calibri" w:hAnsi="Times New Roman" w:cs="Times New Roman"/>
          <w:sz w:val="24"/>
          <w:szCs w:val="24"/>
        </w:rPr>
        <w:t xml:space="preserve"> </w:t>
      </w:r>
      <w:r w:rsidRPr="00265D89">
        <w:rPr>
          <w:rFonts w:ascii="Times New Roman" w:hAnsi="Times New Roman" w:cs="Times New Roman"/>
          <w:b/>
          <w:bCs/>
          <w:color w:val="333333"/>
          <w:sz w:val="24"/>
          <w:szCs w:val="24"/>
        </w:rPr>
        <w:t>para</w:t>
      </w:r>
      <w:proofErr w:type="gramEnd"/>
      <w:r w:rsidRPr="00265D89">
        <w:rPr>
          <w:rFonts w:ascii="Times New Roman" w:hAnsi="Times New Roman" w:cs="Times New Roman"/>
          <w:b/>
          <w:bCs/>
          <w:color w:val="333333"/>
          <w:sz w:val="24"/>
          <w:szCs w:val="24"/>
        </w:rPr>
        <w:t xml:space="preserve"> los riosecanos que acompañaron al Ayuntamiento de Medina de Rioseco</w:t>
      </w:r>
      <w:r>
        <w:rPr>
          <w:rFonts w:ascii="Times New Roman" w:hAnsi="Times New Roman" w:cs="Times New Roman"/>
          <w:b/>
          <w:bCs/>
          <w:color w:val="333333"/>
          <w:sz w:val="24"/>
          <w:szCs w:val="24"/>
        </w:rPr>
        <w:t>.</w:t>
      </w:r>
    </w:p>
    <w:p w14:paraId="53EB86C9" w14:textId="77777777" w:rsidR="00265D89" w:rsidRDefault="00265D89" w:rsidP="00265D89">
      <w:pPr>
        <w:pStyle w:val="Prrafodelista"/>
        <w:shd w:val="clear" w:color="auto" w:fill="FFFFFF"/>
        <w:spacing w:after="0"/>
        <w:textAlignment w:val="baseline"/>
        <w:outlineLvl w:val="1"/>
        <w:rPr>
          <w:rFonts w:ascii="Times New Roman" w:hAnsi="Times New Roman" w:cs="Times New Roman"/>
          <w:b/>
          <w:bCs/>
          <w:color w:val="333333"/>
          <w:sz w:val="24"/>
          <w:szCs w:val="24"/>
        </w:rPr>
      </w:pPr>
      <w:r w:rsidRPr="00265D89">
        <w:rPr>
          <w:rFonts w:ascii="Times New Roman" w:hAnsi="Times New Roman" w:cs="Times New Roman"/>
          <w:b/>
          <w:bCs/>
          <w:color w:val="333333"/>
          <w:sz w:val="24"/>
          <w:szCs w:val="24"/>
        </w:rPr>
        <w:t>A las 11; 00 h: con asistencias de las autoridades de ambos ayuntamientos se celebró una misa, de agradecimiento, en la Capilla de la Virgen de los Reyes a los pies de Rey San Fernando, oficiada por el EMMO. Y RVDMO. Sr.  CARDENAL ARZOBISPO EMÉRITO DE SEVILLA FRAY CARLOS AMIGO VALLEJO por el HEMANAMIENTO DE LOS</w:t>
      </w:r>
      <w:r>
        <w:rPr>
          <w:rFonts w:ascii="Times New Roman" w:hAnsi="Times New Roman" w:cs="Times New Roman"/>
          <w:b/>
          <w:bCs/>
          <w:color w:val="333333"/>
          <w:sz w:val="24"/>
          <w:szCs w:val="24"/>
        </w:rPr>
        <w:t xml:space="preserve"> </w:t>
      </w:r>
      <w:r w:rsidRPr="00265D89">
        <w:rPr>
          <w:rFonts w:ascii="Times New Roman" w:hAnsi="Times New Roman" w:cs="Times New Roman"/>
          <w:b/>
          <w:bCs/>
          <w:color w:val="333333"/>
          <w:sz w:val="24"/>
          <w:szCs w:val="24"/>
        </w:rPr>
        <w:t xml:space="preserve">AYUNTAMIENTOS DE SEVILLA Y MEDINA DE RIOSECO. Acompañó, con el órgano, D. José Enrique </w:t>
      </w:r>
      <w:proofErr w:type="spellStart"/>
      <w:r w:rsidRPr="00265D89">
        <w:rPr>
          <w:rFonts w:ascii="Times New Roman" w:hAnsi="Times New Roman" w:cs="Times New Roman"/>
          <w:b/>
          <w:bCs/>
          <w:color w:val="333333"/>
          <w:sz w:val="24"/>
          <w:szCs w:val="24"/>
        </w:rPr>
        <w:t>Ayarra</w:t>
      </w:r>
      <w:proofErr w:type="spellEnd"/>
      <w:r w:rsidRPr="00265D89">
        <w:rPr>
          <w:rFonts w:ascii="Times New Roman" w:hAnsi="Times New Roman" w:cs="Times New Roman"/>
          <w:b/>
          <w:bCs/>
          <w:color w:val="333333"/>
          <w:sz w:val="24"/>
          <w:szCs w:val="24"/>
        </w:rPr>
        <w:t xml:space="preserve"> </w:t>
      </w:r>
      <w:proofErr w:type="spellStart"/>
      <w:r w:rsidRPr="00265D89">
        <w:rPr>
          <w:rFonts w:ascii="Times New Roman" w:hAnsi="Times New Roman" w:cs="Times New Roman"/>
          <w:b/>
          <w:bCs/>
          <w:color w:val="333333"/>
          <w:sz w:val="24"/>
          <w:szCs w:val="24"/>
        </w:rPr>
        <w:t>Jarne</w:t>
      </w:r>
      <w:proofErr w:type="spellEnd"/>
      <w:r w:rsidRPr="00265D89">
        <w:rPr>
          <w:rFonts w:ascii="Times New Roman" w:hAnsi="Times New Roman" w:cs="Times New Roman"/>
          <w:b/>
          <w:bCs/>
          <w:color w:val="333333"/>
          <w:sz w:val="24"/>
          <w:szCs w:val="24"/>
        </w:rPr>
        <w:t>.</w:t>
      </w:r>
    </w:p>
    <w:p w14:paraId="600DC8C8" w14:textId="16BEF817" w:rsidR="00265D89" w:rsidRPr="00265D89" w:rsidRDefault="00265D89" w:rsidP="00265D89">
      <w:pPr>
        <w:pStyle w:val="Prrafodelista"/>
        <w:shd w:val="clear" w:color="auto" w:fill="FFFFFF"/>
        <w:spacing w:after="0"/>
        <w:textAlignment w:val="baseline"/>
        <w:outlineLvl w:val="1"/>
        <w:rPr>
          <w:rFonts w:ascii="Times New Roman" w:hAnsi="Times New Roman" w:cs="Times New Roman"/>
          <w:b/>
          <w:bCs/>
          <w:color w:val="333333"/>
          <w:sz w:val="24"/>
          <w:szCs w:val="24"/>
        </w:rPr>
      </w:pPr>
      <w:r w:rsidRPr="00543D93">
        <w:rPr>
          <w:rFonts w:ascii="Times New Roman" w:hAnsi="Times New Roman" w:cs="Times New Roman"/>
          <w:b/>
          <w:bCs/>
          <w:color w:val="333333"/>
          <w:sz w:val="24"/>
          <w:szCs w:val="24"/>
        </w:rPr>
        <w:t>A las 13; 00 h: FIRMA HERMANAMIENTO DE AMBOS AYUNTAMIENTOS en el Salón Colón del Ayuntamiento de Sevilla, fue un acto muy emotivo, de modo muy especial para los socios de la Casa castilla y León de Sevilla</w:t>
      </w:r>
      <w:r w:rsidR="00500F58">
        <w:rPr>
          <w:rFonts w:ascii="Times New Roman" w:hAnsi="Times New Roman" w:cs="Times New Roman"/>
          <w:b/>
          <w:bCs/>
          <w:color w:val="333333"/>
          <w:sz w:val="24"/>
          <w:szCs w:val="24"/>
        </w:rPr>
        <w:t>.</w:t>
      </w:r>
    </w:p>
    <w:p w14:paraId="6D6B6C85" w14:textId="241FE156" w:rsidR="00500F58" w:rsidRDefault="00500F58" w:rsidP="00CA55DC">
      <w:pPr>
        <w:shd w:val="clear" w:color="auto" w:fill="FFFFFF"/>
        <w:spacing w:after="0"/>
        <w:ind w:left="720" w:firstLine="708"/>
        <w:jc w:val="both"/>
        <w:textAlignment w:val="baseline"/>
        <w:outlineLvl w:val="1"/>
        <w:rPr>
          <w:rFonts w:ascii="Times New Roman" w:hAnsi="Times New Roman" w:cs="Times New Roman"/>
          <w:b/>
          <w:bCs/>
          <w:color w:val="333333"/>
          <w:sz w:val="24"/>
          <w:szCs w:val="24"/>
        </w:rPr>
      </w:pPr>
      <w:r w:rsidRPr="00543D93">
        <w:rPr>
          <w:rFonts w:ascii="Times New Roman" w:hAnsi="Times New Roman" w:cs="Times New Roman"/>
          <w:bCs/>
          <w:color w:val="333333"/>
          <w:sz w:val="24"/>
          <w:szCs w:val="24"/>
        </w:rPr>
        <w:t xml:space="preserve">A </w:t>
      </w:r>
      <w:proofErr w:type="gramStart"/>
      <w:r w:rsidRPr="00543D93">
        <w:rPr>
          <w:rFonts w:ascii="Times New Roman" w:hAnsi="Times New Roman" w:cs="Times New Roman"/>
          <w:bCs/>
          <w:color w:val="333333"/>
          <w:sz w:val="24"/>
          <w:szCs w:val="24"/>
        </w:rPr>
        <w:t>continuación</w:t>
      </w:r>
      <w:proofErr w:type="gramEnd"/>
      <w:r w:rsidRPr="00543D93">
        <w:rPr>
          <w:rFonts w:ascii="Times New Roman" w:hAnsi="Times New Roman" w:cs="Times New Roman"/>
          <w:b/>
          <w:bCs/>
          <w:color w:val="333333"/>
          <w:sz w:val="24"/>
          <w:szCs w:val="24"/>
        </w:rPr>
        <w:t xml:space="preserve"> </w:t>
      </w:r>
      <w:r w:rsidRPr="00543D93">
        <w:rPr>
          <w:rFonts w:ascii="Times New Roman" w:hAnsi="Times New Roman" w:cs="Times New Roman"/>
          <w:bCs/>
          <w:color w:val="333333"/>
          <w:sz w:val="24"/>
          <w:szCs w:val="24"/>
        </w:rPr>
        <w:t xml:space="preserve">Celebración de un acto de </w:t>
      </w:r>
      <w:r w:rsidRPr="00543D93">
        <w:rPr>
          <w:rFonts w:ascii="Times New Roman" w:hAnsi="Times New Roman" w:cs="Times New Roman"/>
          <w:b/>
          <w:bCs/>
          <w:color w:val="333333"/>
          <w:sz w:val="24"/>
          <w:szCs w:val="24"/>
        </w:rPr>
        <w:t>entrega del reconocimiento por parte de la Junta de Castilla y León a Dña. Josefina Díaz</w:t>
      </w:r>
      <w:r>
        <w:rPr>
          <w:rFonts w:ascii="Times New Roman" w:hAnsi="Times New Roman" w:cs="Times New Roman"/>
          <w:b/>
          <w:bCs/>
          <w:color w:val="333333"/>
          <w:sz w:val="24"/>
          <w:szCs w:val="24"/>
        </w:rPr>
        <w:t xml:space="preserve"> </w:t>
      </w:r>
      <w:r w:rsidRPr="00543D93">
        <w:rPr>
          <w:rFonts w:ascii="Times New Roman" w:hAnsi="Times New Roman" w:cs="Times New Roman"/>
          <w:b/>
          <w:bCs/>
          <w:color w:val="333333"/>
          <w:sz w:val="24"/>
          <w:szCs w:val="24"/>
        </w:rPr>
        <w:t xml:space="preserve">Sáez, esposa de D. Julián García-Miña Ramos, cofundador de la Casa Castilla y León de Sevilla, </w:t>
      </w:r>
      <w:proofErr w:type="gramStart"/>
      <w:r w:rsidRPr="00543D93">
        <w:rPr>
          <w:rFonts w:ascii="Times New Roman" w:hAnsi="Times New Roman" w:cs="Times New Roman"/>
          <w:b/>
          <w:bCs/>
          <w:color w:val="333333"/>
          <w:sz w:val="24"/>
          <w:szCs w:val="24"/>
        </w:rPr>
        <w:t>que</w:t>
      </w:r>
      <w:proofErr w:type="gramEnd"/>
      <w:r w:rsidRPr="00543D93">
        <w:rPr>
          <w:rFonts w:ascii="Times New Roman" w:hAnsi="Times New Roman" w:cs="Times New Roman"/>
          <w:b/>
          <w:bCs/>
          <w:color w:val="333333"/>
          <w:sz w:val="24"/>
          <w:szCs w:val="24"/>
        </w:rPr>
        <w:t xml:space="preserve"> siendo residentes en Sevilla, sus 6 hijos </w:t>
      </w:r>
      <w:proofErr w:type="gramStart"/>
      <w:r w:rsidRPr="00543D93">
        <w:rPr>
          <w:rFonts w:ascii="Times New Roman" w:hAnsi="Times New Roman" w:cs="Times New Roman"/>
          <w:b/>
          <w:bCs/>
          <w:color w:val="333333"/>
          <w:sz w:val="24"/>
          <w:szCs w:val="24"/>
        </w:rPr>
        <w:t>nacieron  en</w:t>
      </w:r>
      <w:proofErr w:type="gramEnd"/>
      <w:r w:rsidRPr="00543D93">
        <w:rPr>
          <w:rFonts w:ascii="Times New Roman" w:hAnsi="Times New Roman" w:cs="Times New Roman"/>
          <w:b/>
          <w:bCs/>
          <w:color w:val="333333"/>
          <w:sz w:val="24"/>
          <w:szCs w:val="24"/>
        </w:rPr>
        <w:t xml:space="preserve"> Béjar para que fuesen castellanoleoneses y descubrimiento de una placa dedicada a D. José Colinas Fernández, por su dedicación</w:t>
      </w:r>
      <w:r>
        <w:rPr>
          <w:rFonts w:ascii="Times New Roman" w:hAnsi="Times New Roman" w:cs="Times New Roman"/>
          <w:b/>
          <w:bCs/>
          <w:color w:val="333333"/>
          <w:sz w:val="24"/>
          <w:szCs w:val="24"/>
        </w:rPr>
        <w:t xml:space="preserve"> </w:t>
      </w:r>
      <w:r w:rsidRPr="00543D93">
        <w:rPr>
          <w:rFonts w:ascii="Times New Roman" w:hAnsi="Times New Roman" w:cs="Times New Roman"/>
          <w:b/>
          <w:bCs/>
          <w:color w:val="333333"/>
          <w:sz w:val="24"/>
          <w:szCs w:val="24"/>
        </w:rPr>
        <w:t>como Presiente</w:t>
      </w:r>
      <w:r>
        <w:rPr>
          <w:rFonts w:ascii="Times New Roman" w:hAnsi="Times New Roman" w:cs="Times New Roman"/>
          <w:b/>
          <w:bCs/>
          <w:color w:val="333333"/>
          <w:sz w:val="24"/>
          <w:szCs w:val="24"/>
        </w:rPr>
        <w:t xml:space="preserve"> durante 20 </w:t>
      </w:r>
      <w:r w:rsidR="00DE62A7">
        <w:rPr>
          <w:rFonts w:ascii="Times New Roman" w:hAnsi="Times New Roman" w:cs="Times New Roman"/>
          <w:b/>
          <w:bCs/>
          <w:color w:val="333333"/>
          <w:sz w:val="24"/>
          <w:szCs w:val="24"/>
        </w:rPr>
        <w:t xml:space="preserve">años, </w:t>
      </w:r>
      <w:r w:rsidR="00DE62A7" w:rsidRPr="00543D93">
        <w:rPr>
          <w:rFonts w:ascii="Times New Roman" w:hAnsi="Times New Roman" w:cs="Times New Roman"/>
          <w:b/>
          <w:bCs/>
          <w:color w:val="333333"/>
          <w:sz w:val="24"/>
          <w:szCs w:val="24"/>
        </w:rPr>
        <w:t>a</w:t>
      </w:r>
      <w:r w:rsidRPr="00543D93">
        <w:rPr>
          <w:rFonts w:ascii="Times New Roman" w:hAnsi="Times New Roman" w:cs="Times New Roman"/>
          <w:b/>
          <w:bCs/>
          <w:color w:val="333333"/>
          <w:sz w:val="24"/>
          <w:szCs w:val="24"/>
        </w:rPr>
        <w:t xml:space="preserve"> la Casa Castilla y León de Sevilla.</w:t>
      </w:r>
      <w:r>
        <w:rPr>
          <w:rFonts w:ascii="Times New Roman" w:hAnsi="Times New Roman" w:cs="Times New Roman"/>
          <w:b/>
          <w:bCs/>
          <w:color w:val="333333"/>
          <w:sz w:val="24"/>
          <w:szCs w:val="24"/>
        </w:rPr>
        <w:t xml:space="preserve">     </w:t>
      </w:r>
    </w:p>
    <w:p w14:paraId="2A662B9C" w14:textId="7F3DE4AE" w:rsidR="00500F58" w:rsidRDefault="00500F58" w:rsidP="00CA55DC">
      <w:pPr>
        <w:shd w:val="clear" w:color="auto" w:fill="FFFFFF"/>
        <w:spacing w:after="0"/>
        <w:ind w:left="708" w:firstLine="708"/>
        <w:jc w:val="both"/>
        <w:textAlignment w:val="baseline"/>
        <w:outlineLvl w:val="1"/>
        <w:rPr>
          <w:rFonts w:ascii="Times New Roman" w:hAnsi="Times New Roman" w:cs="Times New Roman"/>
          <w:b/>
          <w:bCs/>
          <w:color w:val="333333"/>
          <w:sz w:val="24"/>
          <w:szCs w:val="24"/>
        </w:rPr>
      </w:pPr>
      <w:r w:rsidRPr="00543D93">
        <w:rPr>
          <w:rFonts w:ascii="Times New Roman" w:hAnsi="Times New Roman" w:cs="Times New Roman"/>
          <w:bCs/>
          <w:color w:val="333333"/>
          <w:sz w:val="24"/>
          <w:szCs w:val="24"/>
        </w:rPr>
        <w:t xml:space="preserve">Al finalizar los actos se ofrecerá una comida de hermandad con la presencia de las autoridades </w:t>
      </w:r>
      <w:r>
        <w:rPr>
          <w:rFonts w:ascii="Times New Roman" w:hAnsi="Times New Roman" w:cs="Times New Roman"/>
          <w:bCs/>
          <w:color w:val="333333"/>
          <w:sz w:val="24"/>
          <w:szCs w:val="24"/>
        </w:rPr>
        <w:t xml:space="preserve">de ambas ciudades </w:t>
      </w:r>
      <w:r w:rsidRPr="00543D93">
        <w:rPr>
          <w:rFonts w:ascii="Times New Roman" w:hAnsi="Times New Roman" w:cs="Times New Roman"/>
          <w:bCs/>
          <w:color w:val="333333"/>
          <w:sz w:val="24"/>
          <w:szCs w:val="24"/>
        </w:rPr>
        <w:t xml:space="preserve">y </w:t>
      </w:r>
      <w:r w:rsidRPr="00500F58">
        <w:rPr>
          <w:rFonts w:ascii="Times New Roman" w:hAnsi="Times New Roman" w:cs="Times New Roman"/>
          <w:b/>
          <w:color w:val="333333"/>
          <w:sz w:val="24"/>
          <w:szCs w:val="24"/>
        </w:rPr>
        <w:t>del Presidente de Honor de la Casa Castilla y León de Sevilla</w:t>
      </w:r>
      <w:r w:rsidRPr="00543D93">
        <w:rPr>
          <w:rFonts w:ascii="Times New Roman" w:hAnsi="Times New Roman" w:cs="Times New Roman"/>
          <w:bCs/>
          <w:color w:val="333333"/>
          <w:sz w:val="24"/>
          <w:szCs w:val="24"/>
        </w:rPr>
        <w:t xml:space="preserve"> </w:t>
      </w:r>
      <w:bookmarkStart w:id="4" w:name="_Hlk197982556"/>
      <w:r w:rsidRPr="00543D93">
        <w:rPr>
          <w:rFonts w:ascii="Times New Roman" w:hAnsi="Times New Roman" w:cs="Times New Roman"/>
          <w:b/>
          <w:color w:val="000000"/>
          <w:sz w:val="24"/>
          <w:szCs w:val="24"/>
        </w:rPr>
        <w:t xml:space="preserve">el EMMO. Y RVDMO. FRAY CARLOS AMIGO VALLEJO </w:t>
      </w:r>
      <w:r>
        <w:rPr>
          <w:rFonts w:ascii="Times New Roman" w:hAnsi="Times New Roman" w:cs="Times New Roman"/>
          <w:b/>
          <w:bCs/>
          <w:color w:val="333333"/>
          <w:sz w:val="24"/>
          <w:szCs w:val="24"/>
        </w:rPr>
        <w:t xml:space="preserve">                                               </w:t>
      </w:r>
      <w:bookmarkEnd w:id="4"/>
    </w:p>
    <w:p w14:paraId="0CA051DB" w14:textId="54A01B95" w:rsidR="00500F58" w:rsidRPr="00500F58" w:rsidRDefault="00500F58" w:rsidP="00EF080D">
      <w:pPr>
        <w:pStyle w:val="Prrafodelista"/>
        <w:numPr>
          <w:ilvl w:val="0"/>
          <w:numId w:val="20"/>
        </w:numPr>
        <w:autoSpaceDE w:val="0"/>
        <w:autoSpaceDN w:val="0"/>
        <w:adjustRightInd w:val="0"/>
        <w:spacing w:after="0" w:line="240" w:lineRule="auto"/>
        <w:ind w:left="709" w:firstLine="0"/>
        <w:jc w:val="both"/>
        <w:rPr>
          <w:rFonts w:ascii="Times New Roman" w:hAnsi="Times New Roman" w:cs="Times New Roman"/>
          <w:b/>
          <w:color w:val="333333"/>
          <w:sz w:val="24"/>
          <w:szCs w:val="24"/>
        </w:rPr>
      </w:pPr>
      <w:r w:rsidRPr="00500F58">
        <w:rPr>
          <w:rFonts w:ascii="Times New Roman" w:hAnsi="Times New Roman" w:cs="Times New Roman"/>
          <w:b/>
          <w:bCs/>
          <w:color w:val="333333"/>
          <w:sz w:val="24"/>
          <w:szCs w:val="24"/>
        </w:rPr>
        <w:t>Día 7 de octubre</w:t>
      </w:r>
      <w:r>
        <w:rPr>
          <w:rFonts w:ascii="Times New Roman" w:hAnsi="Times New Roman" w:cs="Times New Roman"/>
          <w:b/>
          <w:bCs/>
          <w:color w:val="333333"/>
          <w:sz w:val="24"/>
          <w:szCs w:val="24"/>
        </w:rPr>
        <w:t xml:space="preserve"> 2016</w:t>
      </w:r>
      <w:r w:rsidRPr="00500F58">
        <w:rPr>
          <w:rFonts w:ascii="Times New Roman" w:hAnsi="Times New Roman" w:cs="Times New Roman"/>
          <w:b/>
          <w:bCs/>
          <w:color w:val="333333"/>
          <w:sz w:val="24"/>
          <w:szCs w:val="24"/>
        </w:rPr>
        <w:t xml:space="preserve"> a la 20; 00 h;</w:t>
      </w:r>
      <w:r w:rsidRPr="00500F58">
        <w:rPr>
          <w:rFonts w:ascii="Times New Roman" w:hAnsi="Times New Roman" w:cs="Times New Roman"/>
          <w:bCs/>
          <w:color w:val="333333"/>
          <w:sz w:val="24"/>
          <w:szCs w:val="24"/>
        </w:rPr>
        <w:t xml:space="preserve"> </w:t>
      </w:r>
      <w:r w:rsidRPr="00500F58">
        <w:rPr>
          <w:rFonts w:ascii="Times New Roman" w:hAnsi="Times New Roman" w:cs="Times New Roman"/>
          <w:b/>
          <w:bCs/>
          <w:iCs/>
          <w:color w:val="0D0D0D"/>
          <w:sz w:val="24"/>
          <w:szCs w:val="24"/>
        </w:rPr>
        <w:t xml:space="preserve">El Alcalde de Sevilla D. Juan Espadas Cejas inauguro el </w:t>
      </w:r>
      <w:r w:rsidRPr="00500F58">
        <w:rPr>
          <w:rFonts w:ascii="Times New Roman" w:hAnsi="Times New Roman" w:cs="Times New Roman"/>
          <w:b/>
          <w:bCs/>
          <w:color w:val="333333"/>
          <w:sz w:val="24"/>
          <w:szCs w:val="24"/>
        </w:rPr>
        <w:t>VIII ENCUENTRO DE CASAS REGIONALES Y PROVINCIALES DE SEVILLA,</w:t>
      </w:r>
      <w:r w:rsidRPr="00500F58">
        <w:rPr>
          <w:rFonts w:ascii="Times New Roman" w:hAnsi="Times New Roman" w:cs="Times New Roman"/>
          <w:bCs/>
          <w:color w:val="333333"/>
          <w:sz w:val="24"/>
          <w:szCs w:val="24"/>
        </w:rPr>
        <w:t xml:space="preserve"> en el Escenario de la Plaza nueva. </w:t>
      </w:r>
      <w:r w:rsidRPr="00500F58">
        <w:rPr>
          <w:rFonts w:ascii="Times New Roman" w:hAnsi="Times New Roman" w:cs="Times New Roman"/>
          <w:b/>
          <w:color w:val="333333"/>
          <w:sz w:val="24"/>
          <w:szCs w:val="24"/>
        </w:rPr>
        <w:t>Este año la Casa homenajeada fue CASTILLA Y LEÓN DE SEVILLA,</w:t>
      </w:r>
    </w:p>
    <w:p w14:paraId="7D70FF71" w14:textId="4A064C5D" w:rsidR="00500F58" w:rsidRPr="00500F58" w:rsidRDefault="00500F58" w:rsidP="00CA55DC">
      <w:pPr>
        <w:autoSpaceDE w:val="0"/>
        <w:autoSpaceDN w:val="0"/>
        <w:adjustRightInd w:val="0"/>
        <w:spacing w:after="0" w:line="240" w:lineRule="auto"/>
        <w:ind w:left="720" w:firstLine="696"/>
        <w:jc w:val="both"/>
        <w:rPr>
          <w:rFonts w:ascii="Times New Roman" w:hAnsi="Times New Roman" w:cs="Times New Roman"/>
          <w:sz w:val="24"/>
          <w:szCs w:val="24"/>
        </w:rPr>
      </w:pPr>
      <w:r w:rsidRPr="00500F58">
        <w:rPr>
          <w:rFonts w:ascii="Times New Roman" w:hAnsi="Times New Roman" w:cs="Times New Roman"/>
          <w:b/>
          <w:bCs/>
          <w:color w:val="333333"/>
          <w:sz w:val="24"/>
          <w:szCs w:val="24"/>
        </w:rPr>
        <w:t xml:space="preserve">El </w:t>
      </w:r>
      <w:r w:rsidRPr="00500F58">
        <w:rPr>
          <w:rFonts w:ascii="Times New Roman" w:hAnsi="Times New Roman" w:cs="Times New Roman"/>
          <w:iCs/>
          <w:color w:val="0D0D0D"/>
          <w:sz w:val="24"/>
          <w:szCs w:val="24"/>
        </w:rPr>
        <w:t>Pregón de la Hispanidad fue a cargo del</w:t>
      </w:r>
      <w:r w:rsidRPr="00500F58">
        <w:rPr>
          <w:rFonts w:ascii="Times New Roman" w:hAnsi="Times New Roman" w:cs="Times New Roman"/>
          <w:b/>
          <w:bCs/>
          <w:iCs/>
          <w:color w:val="0D0D0D"/>
          <w:sz w:val="24"/>
          <w:szCs w:val="24"/>
        </w:rPr>
        <w:t xml:space="preserve"> </w:t>
      </w:r>
      <w:r w:rsidRPr="00500F58">
        <w:rPr>
          <w:rFonts w:ascii="Times New Roman" w:hAnsi="Times New Roman" w:cs="Times New Roman"/>
          <w:iCs/>
          <w:color w:val="0D0D0D"/>
          <w:sz w:val="24"/>
          <w:szCs w:val="24"/>
        </w:rPr>
        <w:t xml:space="preserve">Sr. Director de la Escuela Universitaria de Ingeniería Técnica Industrial de Sevilla </w:t>
      </w:r>
      <w:r w:rsidRPr="00500F58">
        <w:rPr>
          <w:rFonts w:ascii="Times New Roman" w:hAnsi="Times New Roman" w:cs="Times New Roman"/>
          <w:b/>
          <w:iCs/>
          <w:color w:val="0D0D0D"/>
          <w:sz w:val="24"/>
          <w:szCs w:val="24"/>
        </w:rPr>
        <w:t xml:space="preserve">D. Juan Antonio Pedráz Antúnez </w:t>
      </w:r>
      <w:r w:rsidRPr="00500F58">
        <w:rPr>
          <w:rFonts w:ascii="Times New Roman" w:hAnsi="Times New Roman" w:cs="Times New Roman"/>
          <w:iCs/>
          <w:color w:val="0D0D0D"/>
          <w:sz w:val="24"/>
          <w:szCs w:val="24"/>
        </w:rPr>
        <w:t>que fue muy ovacionado.</w:t>
      </w:r>
      <w:r w:rsidRPr="00500F58">
        <w:rPr>
          <w:rFonts w:ascii="Times New Roman" w:hAnsi="Times New Roman" w:cs="Times New Roman"/>
          <w:b/>
          <w:iCs/>
          <w:color w:val="0D0D0D"/>
          <w:sz w:val="24"/>
          <w:szCs w:val="24"/>
        </w:rPr>
        <w:t xml:space="preserve"> </w:t>
      </w:r>
      <w:r w:rsidRPr="00500F58">
        <w:rPr>
          <w:rFonts w:ascii="Times New Roman" w:hAnsi="Times New Roman" w:cs="Times New Roman"/>
          <w:b/>
          <w:bCs/>
          <w:iCs/>
          <w:color w:val="0D0D0D"/>
          <w:sz w:val="24"/>
          <w:szCs w:val="24"/>
        </w:rPr>
        <w:t>Al finalizar el acto comenzaron las actuaciones programadas para este encuentro, el primero en actuar y que obtuvo un gran éxito fue el de la Casa castilla y León</w:t>
      </w:r>
      <w:r w:rsidRPr="00500F58">
        <w:rPr>
          <w:rFonts w:ascii="Times New Roman" w:hAnsi="Times New Roman" w:cs="Times New Roman"/>
          <w:iCs/>
          <w:color w:val="0D0D0D"/>
          <w:sz w:val="24"/>
          <w:szCs w:val="24"/>
        </w:rPr>
        <w:t xml:space="preserve"> </w:t>
      </w:r>
      <w:r w:rsidRPr="00500F58">
        <w:rPr>
          <w:rFonts w:ascii="Times New Roman" w:hAnsi="Times New Roman" w:cs="Times New Roman"/>
          <w:bCs/>
          <w:iCs/>
          <w:color w:val="0D0D0D"/>
          <w:sz w:val="24"/>
          <w:szCs w:val="24"/>
        </w:rPr>
        <w:t xml:space="preserve">el </w:t>
      </w:r>
      <w:r w:rsidRPr="00500F58">
        <w:rPr>
          <w:rFonts w:ascii="Times New Roman" w:hAnsi="Times New Roman" w:cs="Times New Roman"/>
          <w:b/>
          <w:sz w:val="24"/>
          <w:szCs w:val="24"/>
        </w:rPr>
        <w:t>Grupo de Coros y Danzas Doña Urraca, de Zamora.</w:t>
      </w:r>
      <w:r w:rsidRPr="00500F58">
        <w:rPr>
          <w:rFonts w:ascii="Times New Roman" w:hAnsi="Times New Roman" w:cs="Times New Roman"/>
          <w:sz w:val="24"/>
          <w:szCs w:val="24"/>
        </w:rPr>
        <w:t xml:space="preserve"> </w:t>
      </w:r>
      <w:r w:rsidRPr="00543D93">
        <w:rPr>
          <w:rFonts w:ascii="Times New Roman" w:hAnsi="Times New Roman" w:cs="Times New Roman"/>
          <w:sz w:val="24"/>
          <w:szCs w:val="24"/>
        </w:rPr>
        <w:t>Al finalizar la actuación las autoridades visitaron, acompañados por los Presidentes de las Casas Regionales, todos los Stand y al finalizar el recorrido, se celebró una cena</w:t>
      </w:r>
      <w:r>
        <w:rPr>
          <w:rFonts w:ascii="Times New Roman" w:hAnsi="Times New Roman" w:cs="Times New Roman"/>
          <w:sz w:val="24"/>
          <w:szCs w:val="24"/>
        </w:rPr>
        <w:t xml:space="preserve"> de hermandad </w:t>
      </w:r>
      <w:r w:rsidRPr="00543D93">
        <w:rPr>
          <w:rFonts w:ascii="Times New Roman" w:hAnsi="Times New Roman" w:cs="Times New Roman"/>
          <w:sz w:val="24"/>
          <w:szCs w:val="24"/>
        </w:rPr>
        <w:t>para</w:t>
      </w:r>
      <w:r>
        <w:rPr>
          <w:rFonts w:ascii="Times New Roman" w:hAnsi="Times New Roman" w:cs="Times New Roman"/>
          <w:sz w:val="24"/>
          <w:szCs w:val="24"/>
        </w:rPr>
        <w:t xml:space="preserve"> las autoridades y los Presidentes de las Casas Regionales </w:t>
      </w:r>
      <w:r w:rsidRPr="00543D93">
        <w:rPr>
          <w:rFonts w:ascii="Times New Roman" w:hAnsi="Times New Roman" w:cs="Times New Roman"/>
          <w:sz w:val="24"/>
          <w:szCs w:val="24"/>
        </w:rPr>
        <w:t xml:space="preserve">en el restaurante </w:t>
      </w:r>
      <w:r w:rsidRPr="00500F58">
        <w:rPr>
          <w:rFonts w:ascii="Times New Roman" w:hAnsi="Times New Roman" w:cs="Times New Roman"/>
          <w:b/>
          <w:bCs/>
          <w:sz w:val="24"/>
          <w:szCs w:val="24"/>
        </w:rPr>
        <w:t>Robles</w:t>
      </w:r>
      <w:r w:rsidRPr="00543D93">
        <w:rPr>
          <w:rFonts w:ascii="Times New Roman" w:hAnsi="Times New Roman" w:cs="Times New Roman"/>
          <w:sz w:val="24"/>
          <w:szCs w:val="24"/>
        </w:rPr>
        <w:t xml:space="preserve"> Placentines.</w:t>
      </w:r>
      <w:r w:rsidRPr="00500F58">
        <w:rPr>
          <w:rFonts w:ascii="Times New Roman" w:hAnsi="Times New Roman" w:cs="Times New Roman"/>
          <w:b/>
          <w:sz w:val="24"/>
          <w:szCs w:val="24"/>
        </w:rPr>
        <w:t xml:space="preserve"> </w:t>
      </w:r>
    </w:p>
    <w:p w14:paraId="6EAC76EE" w14:textId="647BAEF2" w:rsidR="00500F58" w:rsidRPr="00EF080D" w:rsidRDefault="00500F58" w:rsidP="00EF080D">
      <w:pPr>
        <w:pStyle w:val="Prrafodelista"/>
        <w:numPr>
          <w:ilvl w:val="0"/>
          <w:numId w:val="32"/>
        </w:numPr>
        <w:autoSpaceDE w:val="0"/>
        <w:autoSpaceDN w:val="0"/>
        <w:adjustRightInd w:val="0"/>
        <w:spacing w:after="0" w:line="288" w:lineRule="auto"/>
        <w:ind w:left="709" w:firstLine="0"/>
        <w:jc w:val="both"/>
        <w:rPr>
          <w:rFonts w:ascii="Times New Roman" w:eastAsia="Calibri" w:hAnsi="Times New Roman" w:cs="Times New Roman"/>
          <w:b/>
          <w:sz w:val="24"/>
          <w:szCs w:val="24"/>
        </w:rPr>
      </w:pPr>
      <w:r w:rsidRPr="00EF080D">
        <w:rPr>
          <w:rFonts w:ascii="Times New Roman" w:eastAsia="Calibri" w:hAnsi="Times New Roman" w:cs="Times New Roman"/>
          <w:b/>
          <w:sz w:val="24"/>
          <w:szCs w:val="24"/>
        </w:rPr>
        <w:t>El día 8</w:t>
      </w:r>
      <w:r w:rsidRPr="00EF080D">
        <w:rPr>
          <w:rFonts w:ascii="Times New Roman" w:eastAsia="Calibri" w:hAnsi="Times New Roman" w:cs="Times New Roman"/>
          <w:sz w:val="24"/>
          <w:szCs w:val="24"/>
        </w:rPr>
        <w:t xml:space="preserve"> de octubre </w:t>
      </w:r>
      <w:r w:rsidR="00CA55DC">
        <w:rPr>
          <w:rFonts w:ascii="Times New Roman" w:eastAsia="Calibri" w:hAnsi="Times New Roman" w:cs="Times New Roman"/>
          <w:sz w:val="24"/>
          <w:szCs w:val="24"/>
        </w:rPr>
        <w:t xml:space="preserve">2016. </w:t>
      </w:r>
      <w:r w:rsidRPr="00EF080D">
        <w:rPr>
          <w:rFonts w:ascii="Times New Roman" w:eastAsia="Calibri" w:hAnsi="Times New Roman" w:cs="Times New Roman"/>
          <w:b/>
          <w:sz w:val="24"/>
          <w:szCs w:val="24"/>
        </w:rPr>
        <w:t xml:space="preserve">el  Alcalde de Medina de Rioseco D. Artemio Domínguez González en colaboración con el </w:t>
      </w:r>
      <w:r w:rsidRPr="00EF080D">
        <w:rPr>
          <w:rFonts w:ascii="Times New Roman" w:eastAsia="Calibri" w:hAnsi="Times New Roman" w:cs="Times New Roman"/>
          <w:b/>
          <w:sz w:val="24"/>
          <w:szCs w:val="24"/>
          <w:u w:val="single"/>
        </w:rPr>
        <w:t>Ayuntamiento de Sevilla, como inicio de intercambio de actividades culturales entre ambos Ayuntamientos,</w:t>
      </w:r>
      <w:r w:rsidRPr="00EF080D">
        <w:rPr>
          <w:rFonts w:ascii="Times New Roman" w:eastAsia="Calibri" w:hAnsi="Times New Roman" w:cs="Times New Roman"/>
          <w:b/>
          <w:sz w:val="24"/>
          <w:szCs w:val="24"/>
        </w:rPr>
        <w:t xml:space="preserve"> presento  </w:t>
      </w:r>
      <w:r w:rsidRPr="00EF080D">
        <w:rPr>
          <w:rFonts w:ascii="Times New Roman" w:eastAsia="Calibri" w:hAnsi="Times New Roman" w:cs="Times New Roman"/>
          <w:sz w:val="24"/>
          <w:szCs w:val="24"/>
        </w:rPr>
        <w:t>la exposición</w:t>
      </w:r>
      <w:r w:rsidRPr="00EF080D">
        <w:rPr>
          <w:rFonts w:ascii="Times New Roman" w:eastAsia="Calibri" w:hAnsi="Times New Roman" w:cs="Times New Roman"/>
          <w:b/>
          <w:sz w:val="24"/>
          <w:szCs w:val="24"/>
        </w:rPr>
        <w:t xml:space="preserve"> LA CAPILLA DE LAS MARAVILLAS </w:t>
      </w:r>
      <w:r w:rsidRPr="00EF080D">
        <w:rPr>
          <w:rFonts w:ascii="Times New Roman" w:eastAsia="Calibri" w:hAnsi="Times New Roman" w:cs="Times New Roman"/>
          <w:sz w:val="24"/>
          <w:szCs w:val="24"/>
        </w:rPr>
        <w:t xml:space="preserve">que se instaló en la planta baja del Ayuntamiento durante los días  </w:t>
      </w:r>
      <w:r w:rsidRPr="00EF080D">
        <w:rPr>
          <w:rFonts w:ascii="Times New Roman" w:eastAsia="Calibri" w:hAnsi="Times New Roman" w:cs="Times New Roman"/>
          <w:b/>
          <w:sz w:val="24"/>
          <w:szCs w:val="24"/>
        </w:rPr>
        <w:t>7, 8 y 9</w:t>
      </w:r>
      <w:r w:rsidRPr="00EF080D">
        <w:rPr>
          <w:rFonts w:ascii="Times New Roman" w:eastAsia="Calibri" w:hAnsi="Times New Roman" w:cs="Times New Roman"/>
          <w:sz w:val="24"/>
          <w:szCs w:val="24"/>
        </w:rPr>
        <w:t xml:space="preserve">,  a  las 19; 00 horas </w:t>
      </w:r>
      <w:r w:rsidRPr="00EF080D">
        <w:rPr>
          <w:rFonts w:ascii="Times New Roman" w:eastAsia="Calibri" w:hAnsi="Times New Roman" w:cs="Times New Roman"/>
          <w:b/>
          <w:sz w:val="24"/>
          <w:szCs w:val="24"/>
        </w:rPr>
        <w:t xml:space="preserve">una visita guiada para los riosecanos al Palacio de los marqueses de la Algaba y, </w:t>
      </w:r>
      <w:r w:rsidRPr="00EF080D">
        <w:rPr>
          <w:rFonts w:ascii="Times New Roman" w:eastAsia="Calibri" w:hAnsi="Times New Roman" w:cs="Times New Roman"/>
          <w:sz w:val="24"/>
          <w:szCs w:val="24"/>
        </w:rPr>
        <w:t>como colofón,</w:t>
      </w:r>
      <w:r w:rsidRPr="00EF080D">
        <w:rPr>
          <w:rFonts w:ascii="Times New Roman" w:eastAsia="Calibri" w:hAnsi="Times New Roman" w:cs="Times New Roman"/>
          <w:b/>
          <w:sz w:val="24"/>
          <w:szCs w:val="24"/>
        </w:rPr>
        <w:t xml:space="preserve"> </w:t>
      </w:r>
      <w:r w:rsidRPr="00EF080D">
        <w:rPr>
          <w:rFonts w:ascii="Times New Roman" w:eastAsia="Calibri" w:hAnsi="Times New Roman" w:cs="Times New Roman"/>
          <w:sz w:val="24"/>
          <w:szCs w:val="24"/>
        </w:rPr>
        <w:t xml:space="preserve"> a las 20;00 horas el </w:t>
      </w:r>
      <w:r w:rsidRPr="00EF080D">
        <w:rPr>
          <w:rFonts w:ascii="Times New Roman" w:eastAsia="Calibri" w:hAnsi="Times New Roman" w:cs="Times New Roman"/>
          <w:b/>
          <w:sz w:val="24"/>
          <w:szCs w:val="24"/>
        </w:rPr>
        <w:t>riosecano D. Diego Fernández Magdaleno,  Premio Nacional de Música, obsequio, a las autoridades y público presente,  el recital  de piano “Sevilla y Sueño”, con el estreno absoluto</w:t>
      </w:r>
      <w:r w:rsidRPr="00EF080D">
        <w:rPr>
          <w:rFonts w:ascii="Times New Roman" w:eastAsia="Calibri" w:hAnsi="Times New Roman" w:cs="Times New Roman"/>
          <w:sz w:val="24"/>
          <w:szCs w:val="24"/>
        </w:rPr>
        <w:t xml:space="preserve"> </w:t>
      </w:r>
      <w:r w:rsidRPr="00EF080D">
        <w:rPr>
          <w:rFonts w:ascii="Times New Roman" w:eastAsia="Calibri" w:hAnsi="Times New Roman" w:cs="Times New Roman"/>
          <w:b/>
          <w:sz w:val="24"/>
          <w:szCs w:val="24"/>
        </w:rPr>
        <w:t>con la obra del mismo título. Fue muy ovacionado.</w:t>
      </w:r>
    </w:p>
    <w:p w14:paraId="7916ED08" w14:textId="7B30C68F" w:rsidR="003340E3" w:rsidRDefault="003340E3" w:rsidP="00CA55DC">
      <w:pPr>
        <w:pStyle w:val="Prrafodelista"/>
        <w:numPr>
          <w:ilvl w:val="0"/>
          <w:numId w:val="32"/>
        </w:numPr>
        <w:spacing w:after="0"/>
        <w:ind w:left="709" w:firstLine="0"/>
        <w:jc w:val="both"/>
        <w:rPr>
          <w:rFonts w:ascii="Times New Roman" w:eastAsia="Times New Roman" w:hAnsi="Times New Roman"/>
          <w:b/>
          <w:bCs/>
          <w:sz w:val="24"/>
          <w:szCs w:val="24"/>
          <w:lang w:val="es-ES_tradnl"/>
        </w:rPr>
      </w:pPr>
      <w:r w:rsidRPr="00EF080D">
        <w:rPr>
          <w:rFonts w:ascii="Times New Roman" w:eastAsia="Times New Roman" w:hAnsi="Times New Roman"/>
          <w:b/>
          <w:sz w:val="24"/>
          <w:szCs w:val="24"/>
          <w:lang w:val="es-ES_tradnl"/>
        </w:rPr>
        <w:t>Día 11 de marzo 2017:</w:t>
      </w:r>
      <w:r w:rsidRPr="00EF080D">
        <w:rPr>
          <w:rFonts w:ascii="Times New Roman" w:hAnsi="Times New Roman"/>
          <w:sz w:val="24"/>
          <w:szCs w:val="24"/>
        </w:rPr>
        <w:t xml:space="preserve"> celebración </w:t>
      </w:r>
      <w:r w:rsidRPr="00EF080D">
        <w:rPr>
          <w:rFonts w:ascii="Times New Roman" w:hAnsi="Times New Roman"/>
          <w:b/>
          <w:bCs/>
          <w:sz w:val="24"/>
          <w:szCs w:val="24"/>
        </w:rPr>
        <w:t xml:space="preserve">del </w:t>
      </w:r>
      <w:r w:rsidRPr="00EF080D">
        <w:rPr>
          <w:rFonts w:ascii="Times New Roman" w:eastAsia="Times New Roman" w:hAnsi="Times New Roman"/>
          <w:b/>
          <w:bCs/>
          <w:sz w:val="24"/>
          <w:szCs w:val="24"/>
          <w:lang w:val="es-ES_tradnl"/>
        </w:rPr>
        <w:t>IX Encuentro de la Federación de Casas Regionales de Castilla y León en Andalucía, que este año la Casa de León, Castilla y León   fue la Anfitriona</w:t>
      </w:r>
      <w:r w:rsidR="00CA55DC">
        <w:rPr>
          <w:rFonts w:ascii="Times New Roman" w:eastAsia="Times New Roman" w:hAnsi="Times New Roman"/>
          <w:b/>
          <w:bCs/>
          <w:sz w:val="24"/>
          <w:szCs w:val="24"/>
          <w:lang w:val="es-ES_tradnl"/>
        </w:rPr>
        <w:t>.</w:t>
      </w:r>
    </w:p>
    <w:p w14:paraId="65BADB04" w14:textId="77777777" w:rsidR="00CA55DC" w:rsidRDefault="00CA55DC" w:rsidP="00CA55DC">
      <w:pPr>
        <w:pStyle w:val="Prrafodelista"/>
        <w:numPr>
          <w:ilvl w:val="0"/>
          <w:numId w:val="32"/>
        </w:numPr>
        <w:spacing w:after="0"/>
        <w:ind w:left="709" w:firstLine="0"/>
        <w:jc w:val="both"/>
        <w:rPr>
          <w:rFonts w:ascii="Times New Roman" w:hAnsi="Times New Roman" w:cs="Times New Roman"/>
          <w:sz w:val="24"/>
          <w:szCs w:val="24"/>
        </w:rPr>
      </w:pPr>
      <w:r w:rsidRPr="00CA55DC">
        <w:rPr>
          <w:rFonts w:ascii="Times New Roman" w:hAnsi="Times New Roman" w:cs="Times New Roman"/>
          <w:b/>
          <w:color w:val="333333"/>
          <w:sz w:val="24"/>
          <w:szCs w:val="24"/>
          <w:shd w:val="clear" w:color="auto" w:fill="FFFFFF"/>
        </w:rPr>
        <w:t xml:space="preserve">Día 31 de marzo 2017: </w:t>
      </w:r>
      <w:r w:rsidRPr="00CA55DC">
        <w:rPr>
          <w:rFonts w:ascii="Times New Roman" w:hAnsi="Times New Roman" w:cs="Times New Roman"/>
          <w:color w:val="333333"/>
          <w:sz w:val="24"/>
          <w:szCs w:val="24"/>
          <w:shd w:val="clear" w:color="auto" w:fill="FFFFFF"/>
        </w:rPr>
        <w:t xml:space="preserve">visita guiada al Ayuntamiento de Sevilla para la </w:t>
      </w:r>
      <w:r w:rsidRPr="00CA55DC">
        <w:rPr>
          <w:rFonts w:ascii="Times New Roman" w:hAnsi="Times New Roman" w:cs="Times New Roman"/>
          <w:sz w:val="24"/>
          <w:szCs w:val="24"/>
        </w:rPr>
        <w:t>Ilma.</w:t>
      </w:r>
      <w:r w:rsidRPr="00CA55DC">
        <w:rPr>
          <w:rFonts w:ascii="Times New Roman" w:hAnsi="Times New Roman" w:cs="Times New Roman"/>
          <w:color w:val="333333"/>
          <w:sz w:val="24"/>
          <w:szCs w:val="24"/>
          <w:shd w:val="clear" w:color="auto" w:fill="FFFFFF"/>
        </w:rPr>
        <w:t xml:space="preserve"> </w:t>
      </w:r>
      <w:bookmarkStart w:id="5" w:name="_Hlk197881124"/>
      <w:r w:rsidRPr="00CA55DC">
        <w:rPr>
          <w:rFonts w:ascii="Times New Roman" w:eastAsia="Times New Roman" w:hAnsi="Times New Roman" w:cs="Times New Roman"/>
          <w:b/>
          <w:color w:val="000000"/>
          <w:sz w:val="24"/>
          <w:szCs w:val="24"/>
        </w:rPr>
        <w:t xml:space="preserve">Alcalde del Ayuntamiento de Lerma </w:t>
      </w:r>
      <w:bookmarkEnd w:id="5"/>
      <w:r w:rsidRPr="00CA55DC">
        <w:rPr>
          <w:rFonts w:ascii="Times New Roman" w:hAnsi="Times New Roman" w:cs="Times New Roman"/>
          <w:b/>
          <w:color w:val="333333"/>
          <w:sz w:val="24"/>
          <w:szCs w:val="24"/>
          <w:shd w:val="clear" w:color="auto" w:fill="FFFFFF"/>
        </w:rPr>
        <w:t>Sra. Dña.  CELIA IZQUIERDO ARROYO</w:t>
      </w:r>
      <w:r w:rsidRPr="00CA55DC">
        <w:rPr>
          <w:rFonts w:ascii="Times New Roman" w:hAnsi="Times New Roman" w:cs="Times New Roman"/>
          <w:color w:val="333333"/>
          <w:sz w:val="24"/>
          <w:szCs w:val="24"/>
          <w:shd w:val="clear" w:color="auto" w:fill="FFFFFF"/>
        </w:rPr>
        <w:t xml:space="preserve"> </w:t>
      </w:r>
      <w:r w:rsidRPr="00CA55DC">
        <w:rPr>
          <w:rFonts w:ascii="Times New Roman" w:eastAsia="Times New Roman" w:hAnsi="Times New Roman" w:cs="Times New Roman"/>
          <w:bCs/>
          <w:color w:val="000000"/>
          <w:sz w:val="24"/>
          <w:szCs w:val="24"/>
        </w:rPr>
        <w:t>y</w:t>
      </w:r>
      <w:r w:rsidRPr="00CA55DC">
        <w:rPr>
          <w:rFonts w:ascii="Times New Roman" w:hAnsi="Times New Roman" w:cs="Times New Roman"/>
          <w:color w:val="333333"/>
          <w:sz w:val="24"/>
          <w:szCs w:val="24"/>
          <w:shd w:val="clear" w:color="auto" w:fill="FFFFFF"/>
        </w:rPr>
        <w:t xml:space="preserve"> a los concejales que le acompañaron, solicitada por la Casa Castilla y León en Sevilla y se realizó </w:t>
      </w:r>
      <w:r w:rsidRPr="00CA55DC">
        <w:rPr>
          <w:rFonts w:ascii="Times New Roman" w:hAnsi="Times New Roman" w:cs="Times New Roman"/>
          <w:b/>
          <w:bCs/>
          <w:color w:val="333333"/>
          <w:sz w:val="24"/>
          <w:szCs w:val="24"/>
          <w:shd w:val="clear" w:color="auto" w:fill="FFFFFF"/>
        </w:rPr>
        <w:t xml:space="preserve">un emotivo el saludo entre el Excmo. Sr. Alcalde del Ayuntamiento de Sevilla Don Juan Espadas Cejas y la Ilma. </w:t>
      </w:r>
      <w:r w:rsidRPr="00CA55DC">
        <w:rPr>
          <w:rFonts w:ascii="Times New Roman" w:eastAsia="Times New Roman" w:hAnsi="Times New Roman" w:cs="Times New Roman"/>
          <w:b/>
          <w:bCs/>
          <w:color w:val="000000"/>
          <w:sz w:val="24"/>
          <w:szCs w:val="24"/>
        </w:rPr>
        <w:t>Alcalde del Ayuntamiento de Lerma.</w:t>
      </w:r>
      <w:r w:rsidRPr="00CA55DC">
        <w:rPr>
          <w:rFonts w:ascii="Times New Roman" w:eastAsia="Times New Roman" w:hAnsi="Times New Roman" w:cs="Times New Roman"/>
          <w:bCs/>
          <w:color w:val="000000"/>
          <w:sz w:val="24"/>
          <w:szCs w:val="24"/>
        </w:rPr>
        <w:t xml:space="preserve"> </w:t>
      </w:r>
      <w:r w:rsidRPr="00CA55DC">
        <w:rPr>
          <w:rFonts w:ascii="Times New Roman" w:hAnsi="Times New Roman" w:cs="Times New Roman"/>
          <w:color w:val="333333"/>
          <w:sz w:val="24"/>
          <w:szCs w:val="24"/>
          <w:shd w:val="clear" w:color="auto" w:fill="FFFFFF"/>
        </w:rPr>
        <w:t xml:space="preserve">Al finalizar el acto, por proximidad al Ayuntamiento, en la Casa de Soria, Castilla y León, situada en la </w:t>
      </w:r>
      <w:r w:rsidRPr="00CA55DC">
        <w:rPr>
          <w:rFonts w:ascii="Times New Roman" w:hAnsi="Times New Roman" w:cs="Times New Roman"/>
          <w:sz w:val="24"/>
          <w:szCs w:val="24"/>
        </w:rPr>
        <w:t xml:space="preserve">C/ Jovellanos, 6. A las 19; 00 h, invitado por la Casa de Castilla y León de Sevilla, el afamado pregonero </w:t>
      </w:r>
      <w:r w:rsidRPr="00CA55DC">
        <w:rPr>
          <w:rFonts w:ascii="Times New Roman" w:hAnsi="Times New Roman" w:cs="Times New Roman"/>
          <w:b/>
          <w:bCs/>
          <w:sz w:val="24"/>
          <w:szCs w:val="24"/>
        </w:rPr>
        <w:t>D. GABRIEL SOLÍS CARVAJAL, pronunció un Pregón sobre el miércoles de Semana Santa y dedicado a los Cristo de Burgos   y de Sevilla.</w:t>
      </w:r>
      <w:r w:rsidRPr="00CA55DC">
        <w:rPr>
          <w:rFonts w:ascii="Times New Roman" w:hAnsi="Times New Roman" w:cs="Times New Roman"/>
          <w:sz w:val="24"/>
          <w:szCs w:val="24"/>
        </w:rPr>
        <w:t xml:space="preserve"> </w:t>
      </w:r>
    </w:p>
    <w:p w14:paraId="08209419" w14:textId="7762D52B" w:rsidR="00F348A4" w:rsidRPr="00CA55DC" w:rsidRDefault="00F348A4" w:rsidP="00CA55DC">
      <w:pPr>
        <w:pStyle w:val="Prrafodelista"/>
        <w:numPr>
          <w:ilvl w:val="0"/>
          <w:numId w:val="32"/>
        </w:numPr>
        <w:spacing w:after="0"/>
        <w:ind w:left="709" w:firstLine="0"/>
        <w:jc w:val="both"/>
        <w:rPr>
          <w:rFonts w:ascii="Times New Roman" w:hAnsi="Times New Roman" w:cs="Times New Roman"/>
          <w:sz w:val="24"/>
          <w:szCs w:val="24"/>
        </w:rPr>
      </w:pPr>
      <w:r w:rsidRPr="00CA55DC">
        <w:rPr>
          <w:rFonts w:ascii="Times New Roman" w:hAnsi="Times New Roman" w:cs="Times New Roman"/>
          <w:b/>
          <w:sz w:val="24"/>
          <w:szCs w:val="24"/>
        </w:rPr>
        <w:t xml:space="preserve">Día 1 de abril </w:t>
      </w:r>
      <w:r w:rsidR="00CA55DC">
        <w:rPr>
          <w:rFonts w:ascii="Times New Roman" w:hAnsi="Times New Roman" w:cs="Times New Roman"/>
          <w:b/>
          <w:sz w:val="24"/>
          <w:szCs w:val="24"/>
        </w:rPr>
        <w:t xml:space="preserve">de 2017: </w:t>
      </w:r>
      <w:r w:rsidRPr="00CA55DC">
        <w:rPr>
          <w:rFonts w:ascii="Times New Roman" w:hAnsi="Times New Roman" w:cs="Times New Roman"/>
          <w:b/>
          <w:sz w:val="24"/>
          <w:szCs w:val="24"/>
        </w:rPr>
        <w:t>a las 11; 30 h</w:t>
      </w:r>
      <w:r w:rsidRPr="00CA55DC">
        <w:rPr>
          <w:rFonts w:ascii="Times New Roman" w:hAnsi="Times New Roman" w:cs="Times New Roman"/>
          <w:sz w:val="24"/>
          <w:szCs w:val="24"/>
        </w:rPr>
        <w:t xml:space="preserve"> </w:t>
      </w:r>
      <w:r w:rsidRPr="00CA55DC">
        <w:rPr>
          <w:rFonts w:ascii="Times New Roman" w:hAnsi="Times New Roman" w:cs="Times New Roman"/>
          <w:b/>
          <w:bCs/>
          <w:sz w:val="24"/>
          <w:szCs w:val="24"/>
        </w:rPr>
        <w:t xml:space="preserve">en la Iglesia de San Pedro se hizo una visita guiada para los Burgaleses que acompañaron a la Sra. Alcalde de Lerma y concejales por el ex Hermano Mayor de la cofradía del Santísimo Cristo de Burgos D. Salvador Vera y al finalizar la visita. </w:t>
      </w:r>
      <w:r w:rsidRPr="00CA55DC">
        <w:rPr>
          <w:rFonts w:ascii="Times New Roman" w:hAnsi="Times New Roman" w:cs="Times New Roman"/>
          <w:sz w:val="24"/>
          <w:szCs w:val="24"/>
        </w:rPr>
        <w:t xml:space="preserve"> </w:t>
      </w:r>
      <w:r w:rsidRPr="00CA55DC">
        <w:rPr>
          <w:rFonts w:ascii="Times New Roman" w:eastAsia="Times New Roman" w:hAnsi="Times New Roman" w:cs="Times New Roman"/>
          <w:b/>
          <w:color w:val="333333"/>
          <w:sz w:val="24"/>
          <w:szCs w:val="24"/>
          <w:lang w:eastAsia="es-ES"/>
        </w:rPr>
        <w:t xml:space="preserve">M. Iltre. Sr. </w:t>
      </w:r>
      <w:r w:rsidRPr="00CA55DC">
        <w:rPr>
          <w:rFonts w:ascii="Times New Roman" w:hAnsi="Times New Roman" w:cs="Times New Roman"/>
          <w:b/>
          <w:bCs/>
          <w:sz w:val="24"/>
          <w:szCs w:val="24"/>
        </w:rPr>
        <w:t>D. Ulpiano Pachón Sardón</w:t>
      </w:r>
      <w:r w:rsidRPr="00CA55DC">
        <w:rPr>
          <w:rFonts w:ascii="Times New Roman" w:hAnsi="Times New Roman" w:cs="Times New Roman"/>
          <w:sz w:val="24"/>
          <w:szCs w:val="24"/>
        </w:rPr>
        <w:t xml:space="preserve"> ofició una misa para la celebración del día de Burgos y su Provincia acompañada por el </w:t>
      </w:r>
      <w:r w:rsidRPr="00CA55DC">
        <w:rPr>
          <w:rFonts w:ascii="Times New Roman" w:hAnsi="Times New Roman" w:cs="Times New Roman"/>
          <w:b/>
          <w:bCs/>
          <w:sz w:val="24"/>
          <w:szCs w:val="24"/>
        </w:rPr>
        <w:t>organista D. Carmelo Terrero Sánchez.</w:t>
      </w:r>
    </w:p>
    <w:p w14:paraId="2E3312C7" w14:textId="77777777" w:rsidR="00F348A4" w:rsidRPr="00CA55DC" w:rsidRDefault="00F348A4" w:rsidP="00CA55DC">
      <w:pPr>
        <w:pStyle w:val="Prrafodelista"/>
        <w:spacing w:after="0"/>
        <w:ind w:firstLine="696"/>
        <w:jc w:val="both"/>
        <w:rPr>
          <w:rFonts w:ascii="Times New Roman" w:eastAsia="Times New Roman" w:hAnsi="Times New Roman" w:cs="Times New Roman"/>
          <w:b/>
          <w:color w:val="000000"/>
          <w:sz w:val="24"/>
          <w:szCs w:val="24"/>
        </w:rPr>
      </w:pPr>
      <w:r w:rsidRPr="00CA55DC">
        <w:rPr>
          <w:rFonts w:ascii="Times New Roman" w:hAnsi="Times New Roman" w:cs="Times New Roman"/>
          <w:b/>
          <w:sz w:val="24"/>
          <w:szCs w:val="24"/>
        </w:rPr>
        <w:t xml:space="preserve">A las 13; 00 h. </w:t>
      </w:r>
      <w:r w:rsidRPr="00CA55DC">
        <w:rPr>
          <w:rFonts w:ascii="Times New Roman" w:eastAsia="Times New Roman" w:hAnsi="Times New Roman" w:cs="Times New Roman"/>
          <w:bCs/>
          <w:color w:val="000000"/>
          <w:sz w:val="24"/>
          <w:szCs w:val="24"/>
        </w:rPr>
        <w:t>en los salones de la sede de la Casa de Castilla y León en Sevilla, C/Melchor Gallegos, n</w:t>
      </w:r>
      <w:r w:rsidRPr="00CA55DC">
        <w:rPr>
          <w:rFonts w:ascii="Times New Roman" w:eastAsia="Times New Roman" w:hAnsi="Times New Roman" w:cs="Times New Roman"/>
          <w:bCs/>
          <w:color w:val="000000"/>
          <w:sz w:val="24"/>
          <w:szCs w:val="24"/>
          <w:vertAlign w:val="superscript"/>
        </w:rPr>
        <w:t xml:space="preserve">o </w:t>
      </w:r>
      <w:r w:rsidRPr="00CA55DC">
        <w:rPr>
          <w:rFonts w:ascii="Times New Roman" w:eastAsia="Times New Roman" w:hAnsi="Times New Roman" w:cs="Times New Roman"/>
          <w:bCs/>
          <w:color w:val="000000"/>
          <w:sz w:val="24"/>
          <w:szCs w:val="24"/>
        </w:rPr>
        <w:t xml:space="preserve">1, inauguración de los actos dedicados en Sevilla a Burgos y su Provincia. Saludo de Autoridades, </w:t>
      </w:r>
      <w:r w:rsidRPr="00CA55DC">
        <w:rPr>
          <w:rFonts w:ascii="Times New Roman" w:eastAsia="Times New Roman" w:hAnsi="Times New Roman" w:cs="Times New Roman"/>
          <w:b/>
          <w:color w:val="000000"/>
          <w:sz w:val="24"/>
          <w:szCs w:val="24"/>
        </w:rPr>
        <w:t xml:space="preserve">El Excmo. Sr. Alcalde del Ayuntamiento de Sevilla, la Ilma. Sra. Alcalde del Ayuntamiento de Lerma e invitados a los diferentes actos de Exaltación y presentación de la Villa Ducal de Lerma a cargo de D. </w:t>
      </w:r>
      <w:r w:rsidRPr="00CA55DC">
        <w:rPr>
          <w:rFonts w:ascii="Times New Roman" w:hAnsi="Times New Roman" w:cs="Times New Roman"/>
          <w:b/>
          <w:sz w:val="24"/>
          <w:szCs w:val="24"/>
        </w:rPr>
        <w:t xml:space="preserve">Luis Miguel Orcajo Tapia Director de “el duende de Lerma” (Burgos), en este acto, actuó de presentador D. Luis Revilla   Pérez. </w:t>
      </w:r>
    </w:p>
    <w:p w14:paraId="78642053" w14:textId="0E0D4CFD" w:rsidR="00F348A4" w:rsidRPr="00CA55DC" w:rsidRDefault="00F348A4" w:rsidP="00CA55DC">
      <w:pPr>
        <w:pStyle w:val="Prrafodelista"/>
        <w:spacing w:after="0"/>
        <w:ind w:firstLine="696"/>
        <w:jc w:val="both"/>
        <w:rPr>
          <w:rFonts w:ascii="Times New Roman" w:hAnsi="Times New Roman" w:cs="Times New Roman"/>
          <w:sz w:val="24"/>
          <w:szCs w:val="24"/>
        </w:rPr>
      </w:pPr>
      <w:r w:rsidRPr="00CA55DC">
        <w:rPr>
          <w:rFonts w:ascii="Times New Roman" w:hAnsi="Times New Roman" w:cs="Times New Roman"/>
          <w:sz w:val="24"/>
          <w:szCs w:val="24"/>
        </w:rPr>
        <w:t xml:space="preserve">Al finalizar el acto, sobre las 14:30 h. se sirvió un almuerzo con productos   burgaleses y vino de bodega de Lerma. </w:t>
      </w:r>
    </w:p>
    <w:p w14:paraId="4126CCA2" w14:textId="6D6087AC" w:rsidR="00F348A4" w:rsidRPr="00CA55DC" w:rsidRDefault="00F348A4" w:rsidP="00F348A4">
      <w:pPr>
        <w:pStyle w:val="Prrafodelista"/>
        <w:spacing w:after="0"/>
        <w:jc w:val="both"/>
        <w:rPr>
          <w:rFonts w:ascii="Times New Roman" w:hAnsi="Times New Roman" w:cs="Times New Roman"/>
          <w:bdr w:val="none" w:sz="0" w:space="0" w:color="auto" w:frame="1"/>
          <w:shd w:val="clear" w:color="auto" w:fill="FFFFFF"/>
        </w:rPr>
      </w:pPr>
      <w:r w:rsidRPr="00CA55DC">
        <w:rPr>
          <w:rFonts w:ascii="Times New Roman" w:hAnsi="Times New Roman" w:cs="Times New Roman"/>
          <w:b/>
          <w:bCs/>
          <w:sz w:val="24"/>
          <w:szCs w:val="24"/>
        </w:rPr>
        <w:t>18; 00 h</w:t>
      </w:r>
      <w:r w:rsidRPr="00CA55DC">
        <w:rPr>
          <w:rFonts w:ascii="Times New Roman" w:hAnsi="Times New Roman" w:cs="Times New Roman"/>
          <w:sz w:val="24"/>
          <w:szCs w:val="24"/>
        </w:rPr>
        <w:t xml:space="preserve"> dio comienzo   la obra de teatro </w:t>
      </w:r>
      <w:r w:rsidRPr="00CA55DC">
        <w:rPr>
          <w:rFonts w:ascii="Times New Roman" w:hAnsi="Times New Roman" w:cs="Times New Roman"/>
          <w:b/>
          <w:sz w:val="24"/>
          <w:szCs w:val="24"/>
        </w:rPr>
        <w:t>“EL LAZARILLO DE TORMES”</w:t>
      </w:r>
      <w:r w:rsidRPr="00CA55DC">
        <w:rPr>
          <w:rFonts w:ascii="Times New Roman" w:hAnsi="Times New Roman" w:cs="Times New Roman"/>
          <w:sz w:val="24"/>
          <w:szCs w:val="24"/>
        </w:rPr>
        <w:t xml:space="preserve"> Dirigida por </w:t>
      </w:r>
      <w:r w:rsidRPr="00CA55DC">
        <w:rPr>
          <w:rFonts w:ascii="Times New Roman" w:eastAsia="Times New Roman" w:hAnsi="Times New Roman" w:cs="Times New Roman"/>
          <w:bCs/>
          <w:color w:val="000000"/>
          <w:sz w:val="24"/>
          <w:szCs w:val="24"/>
        </w:rPr>
        <w:t xml:space="preserve">D. Luis </w:t>
      </w:r>
      <w:r w:rsidRPr="00CA55DC">
        <w:rPr>
          <w:rFonts w:ascii="Times New Roman" w:hAnsi="Times New Roman" w:cs="Times New Roman"/>
          <w:sz w:val="24"/>
          <w:szCs w:val="24"/>
        </w:rPr>
        <w:t xml:space="preserve">Miguel Orcajo Tapia en el </w:t>
      </w:r>
      <w:r w:rsidRPr="00CA55DC">
        <w:rPr>
          <w:rFonts w:ascii="Times New Roman" w:eastAsia="Times New Roman" w:hAnsi="Times New Roman" w:cs="Times New Roman"/>
          <w:sz w:val="24"/>
          <w:szCs w:val="24"/>
          <w:lang w:eastAsia="es-ES"/>
        </w:rPr>
        <w:t xml:space="preserve">Teatro del Cívico La Ranilla c/ Sindicalistas Soto, </w:t>
      </w:r>
      <w:proofErr w:type="spellStart"/>
      <w:r w:rsidRPr="00CA55DC">
        <w:rPr>
          <w:rFonts w:ascii="Times New Roman" w:eastAsia="Times New Roman" w:hAnsi="Times New Roman" w:cs="Times New Roman"/>
          <w:sz w:val="24"/>
          <w:szCs w:val="24"/>
          <w:lang w:eastAsia="es-ES"/>
        </w:rPr>
        <w:t>Saborido</w:t>
      </w:r>
      <w:proofErr w:type="spellEnd"/>
      <w:r w:rsidRPr="00CA55DC">
        <w:rPr>
          <w:rFonts w:ascii="Times New Roman" w:eastAsia="Times New Roman" w:hAnsi="Times New Roman" w:cs="Times New Roman"/>
          <w:sz w:val="24"/>
          <w:szCs w:val="24"/>
          <w:lang w:eastAsia="es-ES"/>
        </w:rPr>
        <w:t xml:space="preserve"> y Acosta  </w:t>
      </w:r>
    </w:p>
    <w:p w14:paraId="0885356D" w14:textId="3211468C" w:rsidR="00F348A4" w:rsidRPr="00F348A4" w:rsidRDefault="00F348A4" w:rsidP="00F348A4">
      <w:pPr>
        <w:pStyle w:val="Prrafodelista"/>
        <w:numPr>
          <w:ilvl w:val="0"/>
          <w:numId w:val="23"/>
        </w:numPr>
        <w:spacing w:after="0"/>
        <w:jc w:val="both"/>
        <w:rPr>
          <w:rFonts w:ascii="Calibri" w:eastAsia="Times New Roman" w:hAnsi="Calibri"/>
          <w:bCs/>
          <w:sz w:val="24"/>
          <w:szCs w:val="24"/>
        </w:rPr>
      </w:pPr>
      <w:r w:rsidRPr="00F348A4">
        <w:rPr>
          <w:rFonts w:ascii="Calibri" w:hAnsi="Calibri"/>
          <w:b/>
          <w:sz w:val="24"/>
          <w:szCs w:val="24"/>
        </w:rPr>
        <w:t>Día 23</w:t>
      </w:r>
      <w:r w:rsidR="00407C8B">
        <w:rPr>
          <w:rFonts w:ascii="Calibri" w:hAnsi="Calibri"/>
          <w:b/>
          <w:sz w:val="24"/>
          <w:szCs w:val="24"/>
        </w:rPr>
        <w:t xml:space="preserve"> de abril de 2017</w:t>
      </w:r>
      <w:proofErr w:type="gramStart"/>
      <w:r w:rsidR="00407C8B">
        <w:rPr>
          <w:rFonts w:ascii="Calibri" w:hAnsi="Calibri"/>
          <w:b/>
          <w:sz w:val="24"/>
          <w:szCs w:val="24"/>
        </w:rPr>
        <w:t xml:space="preserve">: </w:t>
      </w:r>
      <w:r w:rsidRPr="00F348A4">
        <w:rPr>
          <w:rFonts w:ascii="Calibri" w:hAnsi="Calibri"/>
          <w:b/>
          <w:sz w:val="24"/>
          <w:szCs w:val="24"/>
        </w:rPr>
        <w:t>:</w:t>
      </w:r>
      <w:proofErr w:type="gramEnd"/>
      <w:r w:rsidRPr="00F348A4">
        <w:rPr>
          <w:rFonts w:ascii="Calibri" w:hAnsi="Calibri"/>
          <w:b/>
          <w:sz w:val="24"/>
          <w:szCs w:val="24"/>
        </w:rPr>
        <w:t xml:space="preserve"> </w:t>
      </w:r>
      <w:r w:rsidRPr="00F348A4">
        <w:rPr>
          <w:rFonts w:ascii="Calibri" w:hAnsi="Calibri"/>
          <w:sz w:val="24"/>
          <w:szCs w:val="24"/>
        </w:rPr>
        <w:t xml:space="preserve">La Casa de Castilla y León celebra el </w:t>
      </w:r>
      <w:r w:rsidRPr="00F348A4">
        <w:rPr>
          <w:rFonts w:ascii="Calibri" w:hAnsi="Calibri"/>
          <w:b/>
          <w:sz w:val="24"/>
          <w:szCs w:val="24"/>
        </w:rPr>
        <w:t>Día de la Comunidad de Castilla y León,</w:t>
      </w:r>
      <w:r w:rsidRPr="00F348A4">
        <w:rPr>
          <w:rFonts w:ascii="Calibri" w:eastAsia="Times New Roman" w:hAnsi="Calibri"/>
          <w:bCs/>
          <w:sz w:val="24"/>
          <w:szCs w:val="24"/>
        </w:rPr>
        <w:t xml:space="preserve"> </w:t>
      </w:r>
      <w:r w:rsidRPr="00F348A4">
        <w:rPr>
          <w:rFonts w:ascii="Calibri" w:hAnsi="Calibri"/>
          <w:sz w:val="24"/>
          <w:szCs w:val="24"/>
        </w:rPr>
        <w:t xml:space="preserve">con los </w:t>
      </w:r>
      <w:r w:rsidR="00496DB9" w:rsidRPr="00F348A4">
        <w:rPr>
          <w:rFonts w:ascii="Calibri" w:hAnsi="Calibri"/>
          <w:sz w:val="24"/>
          <w:szCs w:val="24"/>
        </w:rPr>
        <w:t>siguientes</w:t>
      </w:r>
      <w:r w:rsidR="00496DB9">
        <w:rPr>
          <w:rFonts w:ascii="Calibri" w:hAnsi="Calibri"/>
          <w:sz w:val="24"/>
          <w:szCs w:val="24"/>
        </w:rPr>
        <w:t xml:space="preserve"> </w:t>
      </w:r>
      <w:r w:rsidR="00496DB9" w:rsidRPr="00F348A4">
        <w:rPr>
          <w:rFonts w:ascii="Calibri" w:hAnsi="Calibri"/>
          <w:sz w:val="24"/>
          <w:szCs w:val="24"/>
        </w:rPr>
        <w:t>actos</w:t>
      </w:r>
      <w:r w:rsidRPr="00F348A4">
        <w:rPr>
          <w:rFonts w:ascii="Calibri" w:hAnsi="Calibri"/>
          <w:sz w:val="24"/>
          <w:szCs w:val="24"/>
        </w:rPr>
        <w:t>:</w:t>
      </w:r>
    </w:p>
    <w:p w14:paraId="58A0C173" w14:textId="69B1F917" w:rsidR="00F348A4" w:rsidRPr="00CA55DC" w:rsidRDefault="00F348A4" w:rsidP="00CA55DC">
      <w:pPr>
        <w:pStyle w:val="Prrafodelista"/>
        <w:spacing w:after="0"/>
        <w:ind w:firstLine="348"/>
        <w:jc w:val="both"/>
        <w:rPr>
          <w:rFonts w:ascii="Times New Roman" w:hAnsi="Times New Roman" w:cs="Times New Roman"/>
          <w:b/>
          <w:bCs/>
          <w:sz w:val="24"/>
          <w:szCs w:val="24"/>
        </w:rPr>
      </w:pPr>
      <w:r w:rsidRPr="00CA55DC">
        <w:rPr>
          <w:rFonts w:ascii="Times New Roman" w:hAnsi="Times New Roman" w:cs="Times New Roman"/>
          <w:b/>
          <w:sz w:val="24"/>
          <w:szCs w:val="24"/>
        </w:rPr>
        <w:t>A las 12; 00 h. en la Capilla Real de</w:t>
      </w:r>
      <w:r w:rsidRPr="00CA55DC">
        <w:rPr>
          <w:rFonts w:ascii="Times New Roman" w:hAnsi="Times New Roman" w:cs="Times New Roman"/>
          <w:sz w:val="24"/>
          <w:szCs w:val="24"/>
        </w:rPr>
        <w:t xml:space="preserve"> la Catedral de Sevilla M.</w:t>
      </w:r>
      <w:r w:rsidRPr="00CA55DC">
        <w:rPr>
          <w:rFonts w:ascii="Times New Roman" w:eastAsia="Times New Roman" w:hAnsi="Times New Roman" w:cs="Times New Roman"/>
          <w:b/>
          <w:color w:val="333333"/>
          <w:sz w:val="24"/>
          <w:szCs w:val="24"/>
          <w:lang w:eastAsia="es-ES"/>
        </w:rPr>
        <w:t xml:space="preserve"> Iltre. Sr. </w:t>
      </w:r>
      <w:r w:rsidRPr="00CA55DC">
        <w:rPr>
          <w:rFonts w:ascii="Times New Roman" w:hAnsi="Times New Roman" w:cs="Times New Roman"/>
          <w:b/>
          <w:bCs/>
          <w:sz w:val="24"/>
          <w:szCs w:val="24"/>
        </w:rPr>
        <w:t>D. Ulpiano Pachón Sardón</w:t>
      </w:r>
      <w:r w:rsidRPr="00CA55DC">
        <w:rPr>
          <w:rFonts w:ascii="Times New Roman" w:hAnsi="Times New Roman" w:cs="Times New Roman"/>
          <w:sz w:val="24"/>
          <w:szCs w:val="24"/>
        </w:rPr>
        <w:t xml:space="preserve"> ofició una misa para la celebración de nuestro día, acompañada por la </w:t>
      </w:r>
      <w:r w:rsidRPr="00CA55DC">
        <w:rPr>
          <w:rFonts w:ascii="Times New Roman" w:hAnsi="Times New Roman" w:cs="Times New Roman"/>
          <w:b/>
          <w:bCs/>
          <w:sz w:val="24"/>
          <w:szCs w:val="24"/>
        </w:rPr>
        <w:t xml:space="preserve">Escolanía “ANTONIO VALBUENA” de León dirigida por D. Romualdo Barrera Garzón que después le cantó a la Virgen de Guadalupe, de la Casa de Extremadura en </w:t>
      </w:r>
      <w:r w:rsidR="00CC5AED" w:rsidRPr="00CA55DC">
        <w:rPr>
          <w:rFonts w:ascii="Times New Roman" w:hAnsi="Times New Roman" w:cs="Times New Roman"/>
          <w:b/>
          <w:bCs/>
          <w:sz w:val="24"/>
          <w:szCs w:val="24"/>
        </w:rPr>
        <w:t>Sevilla, al</w:t>
      </w:r>
      <w:r w:rsidRPr="00CA55DC">
        <w:rPr>
          <w:rFonts w:ascii="Times New Roman" w:hAnsi="Times New Roman" w:cs="Times New Roman"/>
          <w:b/>
          <w:bCs/>
          <w:sz w:val="24"/>
          <w:szCs w:val="24"/>
        </w:rPr>
        <w:t xml:space="preserve"> </w:t>
      </w:r>
      <w:r w:rsidR="00CA55DC" w:rsidRPr="00CA55DC">
        <w:rPr>
          <w:rFonts w:ascii="Times New Roman" w:hAnsi="Times New Roman" w:cs="Times New Roman"/>
          <w:b/>
          <w:bCs/>
          <w:sz w:val="24"/>
          <w:szCs w:val="24"/>
        </w:rPr>
        <w:t>entrar en</w:t>
      </w:r>
      <w:r w:rsidRPr="00CA55DC">
        <w:rPr>
          <w:rFonts w:ascii="Times New Roman" w:hAnsi="Times New Roman" w:cs="Times New Roman"/>
          <w:b/>
          <w:bCs/>
          <w:sz w:val="24"/>
          <w:szCs w:val="24"/>
        </w:rPr>
        <w:t xml:space="preserve"> la Catedral de Sevilla- </w:t>
      </w:r>
    </w:p>
    <w:p w14:paraId="2A2A4F64" w14:textId="376A3842" w:rsidR="00F348A4" w:rsidRPr="00CA55DC" w:rsidRDefault="00F348A4" w:rsidP="00F348A4">
      <w:pPr>
        <w:spacing w:after="0" w:line="240" w:lineRule="auto"/>
        <w:ind w:left="708"/>
        <w:jc w:val="both"/>
        <w:rPr>
          <w:rFonts w:ascii="Times New Roman" w:hAnsi="Times New Roman" w:cs="Times New Roman"/>
          <w:b/>
          <w:bCs/>
          <w:sz w:val="24"/>
          <w:szCs w:val="24"/>
        </w:rPr>
      </w:pPr>
      <w:r w:rsidRPr="00CA55DC">
        <w:rPr>
          <w:rFonts w:ascii="Times New Roman" w:hAnsi="Times New Roman" w:cs="Times New Roman"/>
          <w:b/>
          <w:sz w:val="24"/>
          <w:szCs w:val="24"/>
        </w:rPr>
        <w:t xml:space="preserve">Sobre las 13,30 h. </w:t>
      </w:r>
      <w:r w:rsidRPr="00CA55DC">
        <w:rPr>
          <w:rFonts w:ascii="Times New Roman" w:eastAsia="Times New Roman" w:hAnsi="Times New Roman" w:cs="Times New Roman"/>
          <w:bCs/>
          <w:sz w:val="24"/>
          <w:szCs w:val="24"/>
        </w:rPr>
        <w:t>en el salón de la Casa de Castilla y León en Sevilla, C/Melchor Gallegos, n</w:t>
      </w:r>
      <w:r w:rsidRPr="00CA55DC">
        <w:rPr>
          <w:rFonts w:ascii="Times New Roman" w:eastAsia="Times New Roman" w:hAnsi="Times New Roman" w:cs="Times New Roman"/>
          <w:bCs/>
          <w:sz w:val="24"/>
          <w:szCs w:val="24"/>
          <w:vertAlign w:val="superscript"/>
        </w:rPr>
        <w:t xml:space="preserve">o </w:t>
      </w:r>
      <w:r w:rsidRPr="00CA55DC">
        <w:rPr>
          <w:rFonts w:ascii="Times New Roman" w:eastAsia="Times New Roman" w:hAnsi="Times New Roman" w:cs="Times New Roman"/>
          <w:bCs/>
          <w:sz w:val="24"/>
          <w:szCs w:val="24"/>
        </w:rPr>
        <w:t>1:</w:t>
      </w:r>
      <w:r w:rsidRPr="00CA55DC">
        <w:rPr>
          <w:rFonts w:ascii="Times New Roman" w:hAnsi="Times New Roman" w:cs="Times New Roman"/>
          <w:sz w:val="24"/>
          <w:szCs w:val="24"/>
        </w:rPr>
        <w:t xml:space="preserve"> Inauguración de la </w:t>
      </w:r>
      <w:r w:rsidRPr="00CA55DC">
        <w:rPr>
          <w:rFonts w:ascii="Times New Roman" w:hAnsi="Times New Roman" w:cs="Times New Roman"/>
          <w:b/>
          <w:bCs/>
          <w:sz w:val="24"/>
          <w:szCs w:val="24"/>
        </w:rPr>
        <w:t>exposición de pintura</w:t>
      </w:r>
      <w:r w:rsidRPr="00CA55DC">
        <w:rPr>
          <w:rFonts w:ascii="Times New Roman" w:hAnsi="Times New Roman" w:cs="Times New Roman"/>
          <w:sz w:val="24"/>
          <w:szCs w:val="24"/>
        </w:rPr>
        <w:t xml:space="preserve"> </w:t>
      </w:r>
      <w:r w:rsidRPr="00CA55DC">
        <w:rPr>
          <w:rFonts w:ascii="Times New Roman" w:hAnsi="Times New Roman" w:cs="Times New Roman"/>
          <w:b/>
          <w:sz w:val="24"/>
          <w:szCs w:val="24"/>
        </w:rPr>
        <w:t>“Castilla y León</w:t>
      </w:r>
      <w:r w:rsidRPr="00CA55DC">
        <w:rPr>
          <w:rFonts w:ascii="Times New Roman" w:hAnsi="Times New Roman" w:cs="Times New Roman"/>
          <w:sz w:val="24"/>
          <w:szCs w:val="24"/>
        </w:rPr>
        <w:t xml:space="preserve"> </w:t>
      </w:r>
      <w:r w:rsidRPr="00CA55DC">
        <w:rPr>
          <w:rFonts w:ascii="Times New Roman" w:hAnsi="Times New Roman" w:cs="Times New Roman"/>
          <w:b/>
          <w:sz w:val="24"/>
          <w:szCs w:val="24"/>
        </w:rPr>
        <w:t xml:space="preserve">de la A </w:t>
      </w:r>
      <w:proofErr w:type="spellStart"/>
      <w:r w:rsidRPr="00CA55DC">
        <w:rPr>
          <w:rFonts w:ascii="Times New Roman" w:hAnsi="Times New Roman" w:cs="Times New Roman"/>
          <w:b/>
          <w:sz w:val="24"/>
          <w:szCs w:val="24"/>
        </w:rPr>
        <w:t>a</w:t>
      </w:r>
      <w:proofErr w:type="spellEnd"/>
      <w:r w:rsidRPr="00CA55DC">
        <w:rPr>
          <w:rFonts w:ascii="Times New Roman" w:hAnsi="Times New Roman" w:cs="Times New Roman"/>
          <w:b/>
          <w:sz w:val="24"/>
          <w:szCs w:val="24"/>
        </w:rPr>
        <w:t xml:space="preserve"> la Z por Pino” </w:t>
      </w:r>
      <w:r w:rsidRPr="00CA55DC">
        <w:rPr>
          <w:rFonts w:ascii="Times New Roman" w:hAnsi="Times New Roman" w:cs="Times New Roman"/>
          <w:b/>
          <w:bCs/>
          <w:sz w:val="24"/>
          <w:szCs w:val="24"/>
        </w:rPr>
        <w:t>obra del magnífico pintor realista D. Laudelino Díaz Pino, zamorano y amigo de la Casa, que quiere colaborar en la Exaltación de Castilla y León con una bellísima pintura para transmitirnos la belleza de las principales ciudades castellanoleonesas.</w:t>
      </w:r>
    </w:p>
    <w:p w14:paraId="0ABD17C5" w14:textId="2925D408" w:rsidR="00E25000" w:rsidRPr="00E25000" w:rsidRDefault="00E25000" w:rsidP="00EF080D">
      <w:pPr>
        <w:pStyle w:val="Prrafodelista"/>
        <w:numPr>
          <w:ilvl w:val="0"/>
          <w:numId w:val="23"/>
        </w:numPr>
        <w:spacing w:after="0" w:line="240" w:lineRule="auto"/>
        <w:jc w:val="both"/>
        <w:rPr>
          <w:rFonts w:ascii="Times New Roman" w:eastAsia="Times New Roman" w:hAnsi="Times New Roman" w:cs="Times New Roman"/>
          <w:sz w:val="24"/>
          <w:szCs w:val="24"/>
          <w:lang w:eastAsia="es-ES"/>
        </w:rPr>
      </w:pPr>
      <w:r w:rsidRPr="0036483B">
        <w:rPr>
          <w:rFonts w:ascii="Times New Roman" w:eastAsia="Times New Roman" w:hAnsi="Times New Roman" w:cs="Times New Roman"/>
          <w:b/>
          <w:sz w:val="24"/>
          <w:szCs w:val="24"/>
          <w:lang w:eastAsia="es-ES"/>
        </w:rPr>
        <w:t xml:space="preserve">Día </w:t>
      </w:r>
      <w:r w:rsidR="0036483B" w:rsidRPr="0036483B">
        <w:rPr>
          <w:rFonts w:ascii="Times New Roman" w:eastAsia="Times New Roman" w:hAnsi="Times New Roman" w:cs="Times New Roman"/>
          <w:b/>
          <w:sz w:val="24"/>
          <w:szCs w:val="24"/>
          <w:lang w:eastAsia="es-ES"/>
        </w:rPr>
        <w:t>17 de</w:t>
      </w:r>
      <w:r w:rsidRPr="0036483B">
        <w:rPr>
          <w:rFonts w:ascii="Times New Roman" w:eastAsia="Times New Roman" w:hAnsi="Times New Roman" w:cs="Times New Roman"/>
          <w:sz w:val="24"/>
          <w:szCs w:val="24"/>
          <w:lang w:eastAsia="es-ES"/>
        </w:rPr>
        <w:t xml:space="preserve"> </w:t>
      </w:r>
      <w:r w:rsidRPr="00EF080D">
        <w:rPr>
          <w:rFonts w:ascii="Times New Roman" w:eastAsia="Times New Roman" w:hAnsi="Times New Roman" w:cs="Times New Roman"/>
          <w:b/>
          <w:bCs/>
          <w:sz w:val="24"/>
          <w:szCs w:val="24"/>
          <w:lang w:eastAsia="es-ES"/>
        </w:rPr>
        <w:t>febrero</w:t>
      </w:r>
      <w:r w:rsidR="00EF080D" w:rsidRPr="00EF080D">
        <w:rPr>
          <w:rFonts w:ascii="Times New Roman" w:eastAsia="Times New Roman" w:hAnsi="Times New Roman" w:cs="Times New Roman"/>
          <w:b/>
          <w:bCs/>
          <w:sz w:val="24"/>
          <w:szCs w:val="24"/>
          <w:lang w:eastAsia="es-ES"/>
        </w:rPr>
        <w:t xml:space="preserve"> 2.018</w:t>
      </w:r>
      <w:r w:rsidRPr="00EF080D">
        <w:rPr>
          <w:rFonts w:ascii="Times New Roman" w:eastAsia="Times New Roman" w:hAnsi="Times New Roman" w:cs="Times New Roman"/>
          <w:b/>
          <w:bCs/>
          <w:sz w:val="24"/>
          <w:szCs w:val="24"/>
          <w:u w:val="single"/>
          <w:lang w:eastAsia="es-ES"/>
        </w:rPr>
        <w:t>:</w:t>
      </w:r>
      <w:r w:rsidRPr="00E25000">
        <w:rPr>
          <w:rFonts w:ascii="Times New Roman" w:eastAsia="Times New Roman" w:hAnsi="Times New Roman" w:cs="Times New Roman"/>
          <w:sz w:val="24"/>
          <w:szCs w:val="24"/>
          <w:lang w:eastAsia="es-ES"/>
        </w:rPr>
        <w:t xml:space="preserve"> </w:t>
      </w:r>
      <w:r w:rsidRPr="00E25000">
        <w:rPr>
          <w:rFonts w:ascii="Times New Roman" w:eastAsia="Times New Roman" w:hAnsi="Times New Roman" w:cs="Times New Roman"/>
          <w:b/>
          <w:sz w:val="24"/>
          <w:szCs w:val="24"/>
          <w:lang w:eastAsia="es-ES"/>
        </w:rPr>
        <w:t>Dña. Rosa María Giménez Bech, Presidente de la Casa Castilla y León en Sevilla asistió como invitada</w:t>
      </w:r>
    </w:p>
    <w:p w14:paraId="7EA7609F" w14:textId="774770BE" w:rsidR="00E25000" w:rsidRPr="00E25000" w:rsidRDefault="00E25000" w:rsidP="00EF080D">
      <w:pPr>
        <w:pStyle w:val="Prrafodelista"/>
        <w:spacing w:after="0" w:line="240" w:lineRule="auto"/>
        <w:ind w:left="709"/>
        <w:jc w:val="both"/>
        <w:rPr>
          <w:rFonts w:ascii="Times New Roman" w:eastAsia="Times New Roman" w:hAnsi="Times New Roman" w:cs="Times New Roman"/>
          <w:sz w:val="24"/>
          <w:szCs w:val="24"/>
          <w:lang w:eastAsia="es-ES"/>
        </w:rPr>
      </w:pPr>
      <w:r w:rsidRPr="00E25000">
        <w:rPr>
          <w:rFonts w:ascii="Times New Roman" w:eastAsia="Times New Roman" w:hAnsi="Times New Roman" w:cs="Times New Roman"/>
          <w:b/>
          <w:sz w:val="24"/>
          <w:szCs w:val="24"/>
          <w:lang w:eastAsia="es-ES"/>
        </w:rPr>
        <w:t xml:space="preserve">representando a la Casa Castilla y León </w:t>
      </w:r>
      <w:r w:rsidRPr="00E25000">
        <w:rPr>
          <w:rFonts w:ascii="Times New Roman" w:eastAsia="Times New Roman" w:hAnsi="Times New Roman" w:cs="Times New Roman"/>
          <w:sz w:val="24"/>
          <w:szCs w:val="24"/>
          <w:lang w:eastAsia="es-ES"/>
        </w:rPr>
        <w:t>al Hermanamiento del </w:t>
      </w:r>
      <w:r w:rsidRPr="00E25000">
        <w:rPr>
          <w:rFonts w:ascii="Times New Roman" w:eastAsia="Times New Roman" w:hAnsi="Times New Roman" w:cs="Times New Roman"/>
          <w:b/>
          <w:bCs/>
          <w:sz w:val="24"/>
          <w:szCs w:val="24"/>
          <w:lang w:eastAsia="es-ES"/>
        </w:rPr>
        <w:t>Gremio Hermandad de Nuestro Señor de la Columna 'La Flagelación'</w:t>
      </w:r>
      <w:r w:rsidRPr="00E25000">
        <w:rPr>
          <w:rFonts w:ascii="Times New Roman" w:eastAsia="Times New Roman" w:hAnsi="Times New Roman" w:cs="Times New Roman"/>
          <w:sz w:val="24"/>
          <w:szCs w:val="24"/>
          <w:lang w:eastAsia="es-ES"/>
        </w:rPr>
        <w:t> de</w:t>
      </w:r>
      <w:r w:rsidRPr="00E25000">
        <w:rPr>
          <w:rFonts w:ascii="Times New Roman" w:eastAsia="Times New Roman" w:hAnsi="Times New Roman" w:cs="Times New Roman"/>
          <w:b/>
          <w:bCs/>
          <w:sz w:val="24"/>
          <w:szCs w:val="24"/>
          <w:lang w:eastAsia="es-ES"/>
        </w:rPr>
        <w:t> Medina de Rioseco</w:t>
      </w:r>
      <w:r w:rsidRPr="00E25000">
        <w:rPr>
          <w:rFonts w:ascii="Times New Roman" w:eastAsia="Times New Roman" w:hAnsi="Times New Roman" w:cs="Times New Roman"/>
          <w:sz w:val="24"/>
          <w:szCs w:val="24"/>
          <w:lang w:eastAsia="es-ES"/>
        </w:rPr>
        <w:t> (Valladolid) con la </w:t>
      </w:r>
      <w:r w:rsidRPr="00E25000">
        <w:rPr>
          <w:rFonts w:ascii="Times New Roman" w:eastAsia="Times New Roman" w:hAnsi="Times New Roman" w:cs="Times New Roman"/>
          <w:b/>
          <w:bCs/>
          <w:sz w:val="24"/>
          <w:szCs w:val="24"/>
          <w:lang w:eastAsia="es-ES"/>
        </w:rPr>
        <w:t>Real e Ilustre Hermandad y Cofradía de Nazarenos de la Sagrada Columna y Azotes de Nuestro Señor Jesucristo y María Santísima de la Victoria</w:t>
      </w:r>
      <w:r w:rsidRPr="00E25000">
        <w:rPr>
          <w:rFonts w:ascii="Times New Roman" w:eastAsia="Times New Roman" w:hAnsi="Times New Roman" w:cs="Times New Roman"/>
          <w:sz w:val="24"/>
          <w:szCs w:val="24"/>
          <w:lang w:eastAsia="es-ES"/>
        </w:rPr>
        <w:t> de Sevilla, conocida popularmente como </w:t>
      </w:r>
      <w:r w:rsidRPr="00E25000">
        <w:rPr>
          <w:rFonts w:ascii="Times New Roman" w:eastAsia="Times New Roman" w:hAnsi="Times New Roman" w:cs="Times New Roman"/>
          <w:b/>
          <w:bCs/>
          <w:sz w:val="24"/>
          <w:szCs w:val="24"/>
          <w:lang w:eastAsia="es-ES"/>
        </w:rPr>
        <w:t>Las Cigarreras. </w:t>
      </w:r>
    </w:p>
    <w:p w14:paraId="29488FED" w14:textId="03036518" w:rsidR="0036483B" w:rsidRPr="00EF080D" w:rsidRDefault="0036483B" w:rsidP="00EF080D">
      <w:pPr>
        <w:pStyle w:val="Prrafodelista"/>
        <w:numPr>
          <w:ilvl w:val="0"/>
          <w:numId w:val="23"/>
        </w:numPr>
        <w:spacing w:after="0" w:line="240" w:lineRule="auto"/>
        <w:ind w:left="709" w:hanging="1"/>
        <w:jc w:val="both"/>
        <w:rPr>
          <w:rFonts w:ascii="Times New Roman" w:eastAsia="Times New Roman" w:hAnsi="Times New Roman" w:cs="Times New Roman"/>
          <w:bCs/>
          <w:sz w:val="24"/>
          <w:szCs w:val="24"/>
          <w:lang w:eastAsia="es-ES"/>
        </w:rPr>
      </w:pPr>
      <w:r w:rsidRPr="0036483B">
        <w:rPr>
          <w:rFonts w:ascii="Times New Roman" w:eastAsia="Times New Roman" w:hAnsi="Times New Roman" w:cs="Times New Roman"/>
          <w:b/>
          <w:bCs/>
          <w:sz w:val="24"/>
          <w:szCs w:val="24"/>
          <w:lang w:eastAsia="es-ES"/>
        </w:rPr>
        <w:t>El día 19 de marzo</w:t>
      </w:r>
      <w:r w:rsidR="00EF080D">
        <w:rPr>
          <w:rFonts w:ascii="Times New Roman" w:eastAsia="Times New Roman" w:hAnsi="Times New Roman" w:cs="Times New Roman"/>
          <w:b/>
          <w:bCs/>
          <w:sz w:val="24"/>
          <w:szCs w:val="24"/>
          <w:lang w:eastAsia="es-ES"/>
        </w:rPr>
        <w:t xml:space="preserve"> de </w:t>
      </w:r>
      <w:r w:rsidR="00CC5AED">
        <w:rPr>
          <w:rFonts w:ascii="Times New Roman" w:eastAsia="Times New Roman" w:hAnsi="Times New Roman" w:cs="Times New Roman"/>
          <w:b/>
          <w:bCs/>
          <w:sz w:val="24"/>
          <w:szCs w:val="24"/>
          <w:lang w:eastAsia="es-ES"/>
        </w:rPr>
        <w:t xml:space="preserve">2018; </w:t>
      </w:r>
      <w:r w:rsidR="00CC5AED" w:rsidRPr="0036483B">
        <w:rPr>
          <w:rFonts w:ascii="Times New Roman" w:eastAsia="Times New Roman" w:hAnsi="Times New Roman" w:cs="Times New Roman"/>
          <w:b/>
          <w:bCs/>
          <w:sz w:val="24"/>
          <w:szCs w:val="24"/>
          <w:lang w:eastAsia="es-ES"/>
        </w:rPr>
        <w:t>Actividad</w:t>
      </w:r>
      <w:r w:rsidRPr="0036483B">
        <w:rPr>
          <w:rFonts w:ascii="Times New Roman" w:eastAsia="Times New Roman" w:hAnsi="Times New Roman" w:cs="Times New Roman"/>
          <w:b/>
          <w:bCs/>
          <w:sz w:val="24"/>
          <w:szCs w:val="24"/>
          <w:lang w:eastAsia="es-ES"/>
        </w:rPr>
        <w:t xml:space="preserve"> de Semana Santa, coincidiendo con la festividad de San José, en la Iglesia de las Cigarreras</w:t>
      </w:r>
      <w:r w:rsidR="00EF080D">
        <w:rPr>
          <w:rFonts w:ascii="Times New Roman" w:eastAsia="Times New Roman" w:hAnsi="Times New Roman" w:cs="Times New Roman"/>
          <w:b/>
          <w:bCs/>
          <w:sz w:val="24"/>
          <w:szCs w:val="24"/>
          <w:lang w:eastAsia="es-ES"/>
        </w:rPr>
        <w:t xml:space="preserve"> </w:t>
      </w:r>
      <w:r w:rsidRPr="00EF080D">
        <w:rPr>
          <w:rFonts w:ascii="Times New Roman" w:eastAsia="Times New Roman" w:hAnsi="Times New Roman" w:cs="Times New Roman"/>
          <w:bCs/>
          <w:sz w:val="24"/>
          <w:szCs w:val="24"/>
          <w:lang w:eastAsia="es-ES"/>
        </w:rPr>
        <w:t>donde D.</w:t>
      </w:r>
      <w:r w:rsidRPr="00EF080D">
        <w:rPr>
          <w:rFonts w:ascii="Times New Roman" w:eastAsia="Times New Roman" w:hAnsi="Times New Roman" w:cs="Times New Roman"/>
          <w:b/>
          <w:bCs/>
          <w:sz w:val="24"/>
          <w:szCs w:val="24"/>
          <w:lang w:eastAsia="es-ES"/>
        </w:rPr>
        <w:t xml:space="preserve"> Claudio Pulido Espejo</w:t>
      </w:r>
      <w:r w:rsidRPr="00EF080D">
        <w:rPr>
          <w:rFonts w:ascii="Times New Roman" w:eastAsia="Times New Roman" w:hAnsi="Times New Roman" w:cs="Times New Roman"/>
          <w:bCs/>
          <w:sz w:val="24"/>
          <w:szCs w:val="24"/>
          <w:lang w:eastAsia="es-ES"/>
        </w:rPr>
        <w:t xml:space="preserve"> </w:t>
      </w:r>
      <w:r w:rsidRPr="00EF080D">
        <w:rPr>
          <w:rFonts w:ascii="Times New Roman" w:eastAsia="Times New Roman" w:hAnsi="Times New Roman" w:cs="Times New Roman"/>
          <w:b/>
          <w:bCs/>
          <w:sz w:val="24"/>
          <w:szCs w:val="24"/>
          <w:lang w:eastAsia="es-ES"/>
        </w:rPr>
        <w:t>Garrido, Hermano Mayor de la Hermandad del Real e Ilustre Hermandad y Cofradía de Nazarenos de la Sagrada Columna y Azotes de Nuestro Señor Jesucristo y María Santísima de la Victoria,</w:t>
      </w:r>
      <w:r w:rsidRPr="00EF080D">
        <w:rPr>
          <w:rFonts w:ascii="Times New Roman" w:eastAsia="Times New Roman" w:hAnsi="Times New Roman" w:cs="Times New Roman"/>
          <w:b/>
          <w:sz w:val="24"/>
          <w:szCs w:val="24"/>
          <w:lang w:eastAsia="es-ES"/>
        </w:rPr>
        <w:t> </w:t>
      </w:r>
      <w:r w:rsidRPr="00EF080D">
        <w:rPr>
          <w:rFonts w:ascii="Times New Roman" w:eastAsia="Times New Roman" w:hAnsi="Times New Roman" w:cs="Times New Roman"/>
          <w:b/>
          <w:bCs/>
          <w:sz w:val="24"/>
          <w:szCs w:val="24"/>
          <w:lang w:eastAsia="es-ES"/>
        </w:rPr>
        <w:t>dio</w:t>
      </w:r>
      <w:r w:rsidRPr="00EF080D">
        <w:rPr>
          <w:rFonts w:ascii="Times New Roman" w:eastAsia="Times New Roman" w:hAnsi="Times New Roman" w:cs="Times New Roman"/>
          <w:bCs/>
          <w:sz w:val="24"/>
          <w:szCs w:val="24"/>
          <w:lang w:eastAsia="es-ES"/>
        </w:rPr>
        <w:t xml:space="preserve"> una charla sobre la Hermandad y las imágenes, preparadas para procesionar, el tesoro de la Sacristía y el acto del retranqueo del Cristo. </w:t>
      </w:r>
      <w:r w:rsidRPr="00EF080D">
        <w:rPr>
          <w:rFonts w:ascii="Times New Roman" w:eastAsia="Times New Roman" w:hAnsi="Times New Roman" w:cs="Times New Roman"/>
          <w:sz w:val="24"/>
          <w:szCs w:val="24"/>
          <w:lang w:eastAsia="es-ES"/>
        </w:rPr>
        <w:t>Posteriormente hubo una cena de confraternidad para los socios y amigos, después del referido acto, en el </w:t>
      </w:r>
      <w:r w:rsidRPr="00EF080D">
        <w:rPr>
          <w:rFonts w:ascii="Times New Roman" w:eastAsia="Times New Roman" w:hAnsi="Times New Roman" w:cs="Times New Roman"/>
          <w:bCs/>
          <w:sz w:val="24"/>
          <w:szCs w:val="24"/>
          <w:lang w:eastAsia="es-ES"/>
        </w:rPr>
        <w:t>Real Círculo de Labradores</w:t>
      </w:r>
      <w:r w:rsidRPr="00EF080D">
        <w:rPr>
          <w:rFonts w:ascii="Times New Roman" w:eastAsia="Times New Roman" w:hAnsi="Times New Roman" w:cs="Times New Roman"/>
          <w:sz w:val="24"/>
          <w:szCs w:val="24"/>
          <w:lang w:eastAsia="es-ES"/>
        </w:rPr>
        <w:t xml:space="preserve">. </w:t>
      </w:r>
      <w:r w:rsidRPr="00EF080D">
        <w:rPr>
          <w:rFonts w:ascii="Times New Roman" w:eastAsia="Times New Roman" w:hAnsi="Times New Roman" w:cs="Times New Roman"/>
          <w:b/>
          <w:bCs/>
          <w:sz w:val="24"/>
          <w:szCs w:val="24"/>
          <w:lang w:eastAsia="es-ES"/>
        </w:rPr>
        <w:t xml:space="preserve">La Virgen de la Victoria lleva en su manto el escudo de Castilla y León y el Rey Alfonso XIII procesionaba con esta Virgen </w:t>
      </w:r>
    </w:p>
    <w:p w14:paraId="061E643C" w14:textId="25586E16" w:rsidR="00EF080D" w:rsidRPr="00EF080D" w:rsidRDefault="00EF080D" w:rsidP="00EF080D">
      <w:pPr>
        <w:pStyle w:val="Prrafodelista"/>
        <w:numPr>
          <w:ilvl w:val="0"/>
          <w:numId w:val="23"/>
        </w:numPr>
        <w:spacing w:after="0" w:line="256" w:lineRule="auto"/>
        <w:ind w:left="709" w:hanging="1"/>
        <w:jc w:val="both"/>
        <w:rPr>
          <w:rFonts w:ascii="Times New Roman" w:hAnsi="Times New Roman" w:cs="Times New Roman"/>
          <w:sz w:val="24"/>
          <w:szCs w:val="24"/>
        </w:rPr>
      </w:pPr>
      <w:r w:rsidRPr="00EF080D">
        <w:rPr>
          <w:rFonts w:ascii="Times New Roman" w:hAnsi="Times New Roman" w:cs="Times New Roman"/>
          <w:b/>
          <w:sz w:val="24"/>
          <w:szCs w:val="24"/>
        </w:rPr>
        <w:t>Día 23 de abril 2.018; EXALTACIÓN DE CASTILLA Y LEÓN</w:t>
      </w:r>
      <w:r w:rsidRPr="00EF080D">
        <w:rPr>
          <w:rFonts w:ascii="Times New Roman" w:hAnsi="Times New Roman" w:cs="Times New Roman"/>
          <w:sz w:val="24"/>
          <w:szCs w:val="24"/>
        </w:rPr>
        <w:t xml:space="preserve"> Dña. Rosa María Giménez </w:t>
      </w:r>
      <w:r w:rsidR="00DE62A7" w:rsidRPr="00EF080D">
        <w:rPr>
          <w:rFonts w:ascii="Times New Roman" w:hAnsi="Times New Roman" w:cs="Times New Roman"/>
          <w:sz w:val="24"/>
          <w:szCs w:val="24"/>
        </w:rPr>
        <w:t>Bech, Presidente</w:t>
      </w:r>
      <w:r w:rsidRPr="00EF080D">
        <w:rPr>
          <w:rFonts w:ascii="Times New Roman" w:hAnsi="Times New Roman" w:cs="Times New Roman"/>
          <w:sz w:val="24"/>
          <w:szCs w:val="24"/>
        </w:rPr>
        <w:t xml:space="preserve"> de la Casa Castilla y León en Sevilla realizó una justificación de la celebración del Día de Castilla y león y </w:t>
      </w:r>
      <w:r w:rsidRPr="00EF080D">
        <w:rPr>
          <w:rFonts w:ascii="Times New Roman" w:hAnsi="Times New Roman" w:cs="Times New Roman"/>
          <w:b/>
          <w:sz w:val="24"/>
          <w:szCs w:val="24"/>
        </w:rPr>
        <w:t xml:space="preserve">entrego reconocimientos a los socios, que además de haber trabajo y esforzado mucho tanto en la creación como en el mantenimiento de la Casa, y que han </w:t>
      </w:r>
      <w:r w:rsidRPr="00EF080D">
        <w:rPr>
          <w:rFonts w:ascii="Times New Roman" w:hAnsi="Times New Roman" w:cs="Times New Roman"/>
          <w:b/>
          <w:sz w:val="24"/>
          <w:szCs w:val="24"/>
          <w:u w:val="single"/>
        </w:rPr>
        <w:t>colaborado y colaboran</w:t>
      </w:r>
      <w:r w:rsidRPr="00EF080D">
        <w:rPr>
          <w:rFonts w:ascii="Times New Roman" w:hAnsi="Times New Roman" w:cs="Times New Roman"/>
          <w:b/>
          <w:sz w:val="24"/>
          <w:szCs w:val="24"/>
        </w:rPr>
        <w:t xml:space="preserve"> en mantener el espíritu castellanoleonés dentro y fuera de esta casa. </w:t>
      </w:r>
      <w:r w:rsidRPr="00EF080D">
        <w:rPr>
          <w:rFonts w:ascii="Times New Roman" w:eastAsia="Times New Roman" w:hAnsi="Times New Roman" w:cs="Times New Roman"/>
          <w:b/>
          <w:sz w:val="24"/>
          <w:szCs w:val="24"/>
          <w:lang w:eastAsia="es-ES"/>
        </w:rPr>
        <w:t>Dña. Rosa María Giménez Bech, en representación de todos los socios, obsequie  con el libro “</w:t>
      </w:r>
      <w:r w:rsidRPr="00EF080D">
        <w:rPr>
          <w:rFonts w:ascii="Times New Roman" w:hAnsi="Times New Roman" w:cs="Times New Roman"/>
          <w:b/>
          <w:sz w:val="24"/>
          <w:szCs w:val="24"/>
        </w:rPr>
        <w:t xml:space="preserve">LAGRIMAS NEGRAS DEL MAR Y LA TIERRA EN PELIGRO” del autor zamorano, sanabrés  y socios de la Casa de Castilla y León en Sevilla D. Modesto Espada Varela, </w:t>
      </w:r>
      <w:r w:rsidRPr="00EF080D">
        <w:rPr>
          <w:rFonts w:ascii="Times New Roman" w:hAnsi="Times New Roman" w:cs="Times New Roman"/>
          <w:sz w:val="24"/>
          <w:szCs w:val="24"/>
        </w:rPr>
        <w:t>dedicado de forma personalizada a los componentes del Equipo Directivo y colaboradores  de la dirección y mantenimiento de la casa y que nos apoyan, con eficacia, eficiencia, efectividad y con mucho cariño, desde que me hice cargo de la presidencia a</w:t>
      </w:r>
      <w:r w:rsidRPr="00EF080D">
        <w:rPr>
          <w:rFonts w:ascii="Times New Roman" w:hAnsi="Times New Roman" w:cs="Times New Roman"/>
          <w:b/>
          <w:sz w:val="24"/>
          <w:szCs w:val="24"/>
        </w:rPr>
        <w:t>:</w:t>
      </w:r>
      <w:r w:rsidRPr="00EF080D">
        <w:rPr>
          <w:rFonts w:ascii="Times New Roman" w:eastAsia="Calibri" w:hAnsi="Times New Roman" w:cs="Times New Roman"/>
          <w:b/>
          <w:sz w:val="24"/>
          <w:szCs w:val="24"/>
        </w:rPr>
        <w:t xml:space="preserve"> D. José Menéndez Cardo, D. </w:t>
      </w:r>
      <w:r w:rsidRPr="00EF080D">
        <w:rPr>
          <w:rFonts w:ascii="Times New Roman" w:hAnsi="Times New Roman" w:cs="Times New Roman"/>
          <w:b/>
          <w:sz w:val="24"/>
          <w:szCs w:val="24"/>
        </w:rPr>
        <w:t xml:space="preserve">Mariano Garrido Gómez, D. Julián García Miña, D. </w:t>
      </w:r>
      <w:r w:rsidRPr="00EF080D">
        <w:rPr>
          <w:rFonts w:ascii="Times New Roman" w:eastAsia="Calibri" w:hAnsi="Times New Roman" w:cs="Times New Roman"/>
          <w:b/>
          <w:sz w:val="24"/>
          <w:szCs w:val="24"/>
        </w:rPr>
        <w:t xml:space="preserve">José Luis  García Gallego, D. </w:t>
      </w:r>
      <w:r w:rsidRPr="00EF080D">
        <w:rPr>
          <w:rFonts w:ascii="Times New Roman" w:hAnsi="Times New Roman" w:cs="Times New Roman"/>
          <w:b/>
          <w:sz w:val="24"/>
          <w:szCs w:val="24"/>
        </w:rPr>
        <w:t xml:space="preserve">Francisco Hospital Gómez, D. </w:t>
      </w:r>
      <w:r w:rsidRPr="00EF080D">
        <w:rPr>
          <w:rFonts w:ascii="Times New Roman" w:eastAsia="Calibri" w:hAnsi="Times New Roman" w:cs="Times New Roman"/>
          <w:b/>
          <w:sz w:val="24"/>
          <w:szCs w:val="24"/>
        </w:rPr>
        <w:t xml:space="preserve">Juan Lorenzo Martín y D </w:t>
      </w:r>
      <w:r w:rsidRPr="00EF080D">
        <w:rPr>
          <w:rFonts w:ascii="Times New Roman" w:hAnsi="Times New Roman" w:cs="Times New Roman"/>
          <w:b/>
          <w:sz w:val="24"/>
          <w:szCs w:val="24"/>
        </w:rPr>
        <w:t>Saturnino de la Iglesia Guerra y al leones D. Ursicino Ferrero Pérez, Vicepresidente y abogado, en agradecimiento por su gran labor como asesor jurídico de la sociedad y por ser conseguidor de la Dación en Pago, se le entregó un precioso cuadro de la  Catedral de León pintado por el maestro zamorano D. Laudelino Díaz Pino, nombre artístico “PINO”</w:t>
      </w:r>
    </w:p>
    <w:p w14:paraId="56F80CFD" w14:textId="77777777" w:rsidR="00EF080D" w:rsidRPr="003F2E4A" w:rsidRDefault="00EF080D" w:rsidP="00EF080D">
      <w:pPr>
        <w:spacing w:after="0"/>
        <w:ind w:left="708"/>
        <w:jc w:val="both"/>
        <w:rPr>
          <w:rFonts w:ascii="Times New Roman" w:hAnsi="Times New Roman" w:cs="Times New Roman"/>
          <w:b/>
          <w:sz w:val="24"/>
          <w:szCs w:val="24"/>
        </w:rPr>
      </w:pPr>
      <w:r w:rsidRPr="003F2E4A">
        <w:rPr>
          <w:rFonts w:ascii="Times New Roman" w:hAnsi="Times New Roman" w:cs="Times New Roman"/>
          <w:b/>
          <w:sz w:val="24"/>
          <w:szCs w:val="24"/>
        </w:rPr>
        <w:t>D. José Luis García Gallego, En representación del Presidente de la Casa de Salamanca, Lazarillo de Tormes hizo entrega del galardón “Lazarillo de Tormes” a D. Ulpiano Pachón Sardón por su permanente y cariñosa colaboración en todas las celebraciones de la Casa Castilla y León.</w:t>
      </w:r>
    </w:p>
    <w:p w14:paraId="19B0B801" w14:textId="3A6939C3" w:rsidR="00EF080D" w:rsidRPr="00B33157" w:rsidRDefault="00EF080D" w:rsidP="000A6232">
      <w:pPr>
        <w:spacing w:after="0"/>
        <w:ind w:left="708" w:firstLine="708"/>
        <w:jc w:val="both"/>
        <w:rPr>
          <w:rFonts w:ascii="Times New Roman" w:hAnsi="Times New Roman" w:cs="Times New Roman"/>
          <w:b/>
          <w:sz w:val="24"/>
          <w:szCs w:val="24"/>
        </w:rPr>
      </w:pPr>
      <w:r w:rsidRPr="00181FF1">
        <w:rPr>
          <w:rFonts w:ascii="Times New Roman" w:hAnsi="Times New Roman" w:cs="Times New Roman"/>
          <w:sz w:val="24"/>
          <w:szCs w:val="24"/>
        </w:rPr>
        <w:t xml:space="preserve">Al finalizar los reconocimientos el salmantino y Catedrático de Materiales del Departamento de Ingeniería de la Universidad de Sevilla y fundamentalmente por su gran calidad humana </w:t>
      </w:r>
      <w:r>
        <w:rPr>
          <w:rFonts w:ascii="Times New Roman" w:hAnsi="Times New Roman" w:cs="Times New Roman"/>
          <w:sz w:val="24"/>
          <w:szCs w:val="24"/>
        </w:rPr>
        <w:t xml:space="preserve">y merecedora de la entregada del </w:t>
      </w:r>
      <w:r>
        <w:rPr>
          <w:rFonts w:ascii="Times New Roman" w:hAnsi="Times New Roman" w:cs="Times New Roman"/>
          <w:b/>
          <w:sz w:val="24"/>
          <w:szCs w:val="24"/>
        </w:rPr>
        <w:t xml:space="preserve">LAZARILLO DE </w:t>
      </w:r>
      <w:r w:rsidR="00A519E6" w:rsidRPr="003F2E4A">
        <w:rPr>
          <w:rFonts w:ascii="Times New Roman" w:hAnsi="Times New Roman" w:cs="Times New Roman"/>
          <w:b/>
          <w:sz w:val="24"/>
          <w:szCs w:val="24"/>
        </w:rPr>
        <w:t>TORMES a</w:t>
      </w:r>
      <w:r w:rsidRPr="003F2E4A">
        <w:rPr>
          <w:rFonts w:ascii="Times New Roman" w:hAnsi="Times New Roman" w:cs="Times New Roman"/>
          <w:b/>
          <w:sz w:val="24"/>
          <w:szCs w:val="24"/>
        </w:rPr>
        <w:t xml:space="preserve"> D. Ulpiano Pachón </w:t>
      </w:r>
      <w:r w:rsidRPr="00B33157">
        <w:rPr>
          <w:rFonts w:ascii="Times New Roman" w:hAnsi="Times New Roman" w:cs="Times New Roman"/>
          <w:b/>
          <w:sz w:val="24"/>
          <w:szCs w:val="24"/>
        </w:rPr>
        <w:t>Sardón y que agradeció con gran emoción y cariño</w:t>
      </w:r>
    </w:p>
    <w:p w14:paraId="607603FD" w14:textId="60FF2C90" w:rsidR="00EF080D" w:rsidRPr="00B33157" w:rsidRDefault="00EF080D" w:rsidP="00A519E6">
      <w:pPr>
        <w:pStyle w:val="Prrafodelista"/>
        <w:numPr>
          <w:ilvl w:val="0"/>
          <w:numId w:val="34"/>
        </w:numPr>
        <w:spacing w:after="0"/>
        <w:ind w:left="709" w:firstLine="0"/>
        <w:jc w:val="both"/>
        <w:rPr>
          <w:rFonts w:ascii="Times New Roman" w:hAnsi="Times New Roman" w:cs="Times New Roman"/>
          <w:b/>
          <w:bCs/>
          <w:sz w:val="24"/>
          <w:szCs w:val="24"/>
        </w:rPr>
      </w:pPr>
      <w:r w:rsidRPr="00B33157">
        <w:rPr>
          <w:rFonts w:ascii="Times New Roman" w:hAnsi="Times New Roman" w:cs="Times New Roman"/>
          <w:b/>
          <w:sz w:val="24"/>
          <w:szCs w:val="24"/>
          <w:u w:val="single"/>
        </w:rPr>
        <w:t>Día 13 de octubre</w:t>
      </w:r>
      <w:r w:rsidR="00496E79" w:rsidRPr="00B33157">
        <w:rPr>
          <w:rFonts w:ascii="Times New Roman" w:hAnsi="Times New Roman" w:cs="Times New Roman"/>
          <w:b/>
          <w:sz w:val="24"/>
          <w:szCs w:val="24"/>
          <w:u w:val="single"/>
        </w:rPr>
        <w:t xml:space="preserve"> 2.018</w:t>
      </w:r>
      <w:r w:rsidRPr="00B33157">
        <w:rPr>
          <w:rFonts w:ascii="Times New Roman" w:hAnsi="Times New Roman" w:cs="Times New Roman"/>
          <w:b/>
          <w:sz w:val="24"/>
          <w:szCs w:val="24"/>
          <w:u w:val="single"/>
        </w:rPr>
        <w:t>:</w:t>
      </w:r>
      <w:r w:rsidRPr="00B33157">
        <w:rPr>
          <w:rFonts w:ascii="Times New Roman" w:hAnsi="Times New Roman" w:cs="Times New Roman"/>
          <w:b/>
          <w:sz w:val="24"/>
          <w:szCs w:val="24"/>
        </w:rPr>
        <w:t xml:space="preserve"> </w:t>
      </w:r>
      <w:r w:rsidR="00496E79" w:rsidRPr="00B33157">
        <w:rPr>
          <w:rFonts w:ascii="Times New Roman" w:hAnsi="Times New Roman" w:cs="Times New Roman"/>
          <w:b/>
          <w:sz w:val="24"/>
          <w:szCs w:val="24"/>
        </w:rPr>
        <w:t xml:space="preserve"> de </w:t>
      </w:r>
      <w:r w:rsidRPr="00B33157">
        <w:rPr>
          <w:rFonts w:ascii="Times New Roman" w:hAnsi="Times New Roman" w:cs="Times New Roman"/>
          <w:b/>
          <w:bCs/>
          <w:sz w:val="24"/>
          <w:szCs w:val="24"/>
        </w:rPr>
        <w:t>la Virgen de la Victoria de las Cigarreras</w:t>
      </w:r>
      <w:r w:rsidRPr="00B33157">
        <w:rPr>
          <w:rFonts w:ascii="Times New Roman" w:hAnsi="Times New Roman" w:cs="Times New Roman"/>
          <w:b/>
          <w:sz w:val="24"/>
          <w:szCs w:val="24"/>
        </w:rPr>
        <w:t>,</w:t>
      </w:r>
      <w:r w:rsidRPr="00B33157">
        <w:rPr>
          <w:rFonts w:ascii="Times New Roman" w:hAnsi="Times New Roman" w:cs="Times New Roman"/>
          <w:sz w:val="24"/>
          <w:szCs w:val="24"/>
        </w:rPr>
        <w:t xml:space="preserve"> </w:t>
      </w:r>
      <w:r w:rsidRPr="00B33157">
        <w:rPr>
          <w:rFonts w:ascii="Times New Roman" w:hAnsi="Times New Roman" w:cs="Times New Roman"/>
          <w:b/>
          <w:bCs/>
          <w:sz w:val="24"/>
          <w:szCs w:val="24"/>
        </w:rPr>
        <w:t>fue invitada al acto Dña. Rosa María Giménez Bech, como Presidente, representando a la Casa Castilla y León en Sevilla.</w:t>
      </w:r>
    </w:p>
    <w:p w14:paraId="01206E6A" w14:textId="07FD012D" w:rsidR="003E266B" w:rsidRPr="000A6232" w:rsidRDefault="00A26F70" w:rsidP="003E266B">
      <w:pPr>
        <w:pStyle w:val="Prrafodelista"/>
        <w:numPr>
          <w:ilvl w:val="0"/>
          <w:numId w:val="34"/>
        </w:numPr>
        <w:shd w:val="clear" w:color="auto" w:fill="FFFFFF"/>
        <w:ind w:left="709" w:firstLine="0"/>
        <w:jc w:val="both"/>
        <w:rPr>
          <w:rFonts w:ascii="Times New Roman" w:hAnsi="Times New Roman" w:cs="Times New Roman"/>
          <w:b/>
          <w:bCs/>
          <w:color w:val="333333"/>
          <w:sz w:val="24"/>
          <w:szCs w:val="24"/>
          <w:u w:val="single"/>
        </w:rPr>
      </w:pPr>
      <w:r w:rsidRPr="000A6232">
        <w:rPr>
          <w:rFonts w:ascii="Times New Roman" w:hAnsi="Times New Roman" w:cs="Times New Roman"/>
          <w:b/>
          <w:color w:val="333333"/>
          <w:sz w:val="24"/>
          <w:szCs w:val="24"/>
        </w:rPr>
        <w:t>13 DE ENERO de 2020</w:t>
      </w:r>
      <w:r w:rsidRPr="000A6232">
        <w:rPr>
          <w:rFonts w:ascii="Times New Roman" w:hAnsi="Times New Roman" w:cs="Times New Roman"/>
          <w:color w:val="333333"/>
          <w:sz w:val="24"/>
          <w:szCs w:val="24"/>
        </w:rPr>
        <w:t xml:space="preserve">: Se realizó una </w:t>
      </w:r>
      <w:r w:rsidRPr="000A6232">
        <w:rPr>
          <w:rFonts w:ascii="Times New Roman" w:hAnsi="Times New Roman" w:cs="Times New Roman"/>
          <w:b/>
          <w:color w:val="333333"/>
          <w:sz w:val="24"/>
          <w:szCs w:val="24"/>
          <w:u w:val="single"/>
        </w:rPr>
        <w:t>proyección exclusiva para los socios y simpatizantes</w:t>
      </w:r>
      <w:r w:rsidRPr="000A6232">
        <w:rPr>
          <w:rFonts w:ascii="Times New Roman" w:hAnsi="Times New Roman" w:cs="Times New Roman"/>
          <w:b/>
          <w:color w:val="333333"/>
          <w:sz w:val="24"/>
          <w:szCs w:val="24"/>
        </w:rPr>
        <w:t xml:space="preserve"> </w:t>
      </w:r>
      <w:r w:rsidRPr="000A6232">
        <w:rPr>
          <w:rFonts w:ascii="Times New Roman" w:hAnsi="Times New Roman" w:cs="Times New Roman"/>
          <w:b/>
          <w:color w:val="333333"/>
          <w:sz w:val="24"/>
          <w:szCs w:val="24"/>
          <w:u w:val="single"/>
        </w:rPr>
        <w:t>de la Casa Castilla y León en Sevilla,</w:t>
      </w:r>
      <w:r w:rsidRPr="000A6232">
        <w:rPr>
          <w:rFonts w:ascii="Times New Roman" w:hAnsi="Times New Roman" w:cs="Times New Roman"/>
          <w:color w:val="333333"/>
          <w:sz w:val="24"/>
          <w:szCs w:val="24"/>
        </w:rPr>
        <w:t xml:space="preserve"> previa solicitud realizada personalmente, por Dña. Rosa María Giménez Bech, Presiente de la Casa Castilla y León en Sevilla, en el </w:t>
      </w:r>
      <w:r w:rsidRPr="000A6232">
        <w:rPr>
          <w:rFonts w:ascii="Times New Roman" w:hAnsi="Times New Roman" w:cs="Times New Roman"/>
          <w:b/>
          <w:color w:val="333333"/>
          <w:sz w:val="24"/>
          <w:szCs w:val="24"/>
        </w:rPr>
        <w:t xml:space="preserve">CINE </w:t>
      </w:r>
      <w:r w:rsidRPr="000A6232">
        <w:rPr>
          <w:rFonts w:ascii="Times New Roman" w:hAnsi="Times New Roman" w:cs="Times New Roman"/>
          <w:b/>
          <w:bCs/>
          <w:color w:val="333333"/>
          <w:sz w:val="24"/>
          <w:szCs w:val="24"/>
        </w:rPr>
        <w:t>METROMAR DE MAIRENA DEL ALJARAFE</w:t>
      </w:r>
      <w:r w:rsidR="00DE62A7" w:rsidRPr="000A6232">
        <w:rPr>
          <w:rFonts w:ascii="Times New Roman" w:hAnsi="Times New Roman" w:cs="Times New Roman"/>
          <w:b/>
          <w:bCs/>
          <w:color w:val="333333"/>
          <w:sz w:val="24"/>
          <w:szCs w:val="24"/>
        </w:rPr>
        <w:t xml:space="preserve"> </w:t>
      </w:r>
      <w:r w:rsidRPr="000A6232">
        <w:rPr>
          <w:rFonts w:ascii="Times New Roman" w:hAnsi="Times New Roman" w:cs="Times New Roman"/>
          <w:b/>
          <w:bCs/>
          <w:color w:val="333333"/>
          <w:sz w:val="24"/>
          <w:szCs w:val="24"/>
        </w:rPr>
        <w:t xml:space="preserve">(Sevilla) </w:t>
      </w:r>
      <w:r w:rsidRPr="000A6232">
        <w:rPr>
          <w:rFonts w:ascii="Times New Roman" w:hAnsi="Times New Roman" w:cs="Times New Roman"/>
          <w:b/>
          <w:color w:val="333333"/>
          <w:sz w:val="24"/>
          <w:szCs w:val="24"/>
        </w:rPr>
        <w:t xml:space="preserve">el ESTRENO DEL DOCUMENTAL DE FOLK DE CASTILLA Y LEÓN EN ANDALUCÍA, y que por el interés sociocultural se solicitó que se permitiera el acceso a toda persona interesada al </w:t>
      </w:r>
      <w:r w:rsidRPr="000A6232">
        <w:rPr>
          <w:rFonts w:ascii="Times New Roman" w:hAnsi="Times New Roman" w:cs="Times New Roman"/>
          <w:b/>
          <w:color w:val="333333"/>
          <w:sz w:val="24"/>
          <w:szCs w:val="24"/>
          <w:u w:val="single"/>
        </w:rPr>
        <w:t xml:space="preserve">estreno y único pase en Andalucía del </w:t>
      </w:r>
      <w:r w:rsidRPr="000A6232">
        <w:rPr>
          <w:rFonts w:ascii="Times New Roman" w:hAnsi="Times New Roman" w:cs="Times New Roman"/>
          <w:b/>
          <w:bCs/>
          <w:color w:val="333333"/>
          <w:sz w:val="24"/>
          <w:szCs w:val="24"/>
          <w:u w:val="single"/>
        </w:rPr>
        <w:t xml:space="preserve">DOCUMENTAL "¡FOLK! UNA MIRADA A LA MÚSICA TRADICIONAL" DE CASTILLA Y </w:t>
      </w:r>
      <w:proofErr w:type="gramStart"/>
      <w:r w:rsidRPr="000A6232">
        <w:rPr>
          <w:rFonts w:ascii="Times New Roman" w:hAnsi="Times New Roman" w:cs="Times New Roman"/>
          <w:b/>
          <w:bCs/>
          <w:color w:val="333333"/>
          <w:sz w:val="24"/>
          <w:szCs w:val="24"/>
          <w:u w:val="single"/>
        </w:rPr>
        <w:t>LEÓN .</w:t>
      </w:r>
      <w:proofErr w:type="gramEnd"/>
      <w:r w:rsidRPr="000A6232">
        <w:rPr>
          <w:rFonts w:ascii="Times New Roman" w:hAnsi="Times New Roman" w:cs="Times New Roman"/>
          <w:b/>
          <w:bCs/>
          <w:color w:val="333333"/>
          <w:sz w:val="24"/>
          <w:szCs w:val="24"/>
          <w:u w:val="single"/>
        </w:rPr>
        <w:t xml:space="preserve"> </w:t>
      </w:r>
      <w:r w:rsidRPr="000A6232">
        <w:rPr>
          <w:rFonts w:ascii="Times New Roman" w:hAnsi="Times New Roman" w:cs="Times New Roman"/>
          <w:color w:val="333333"/>
          <w:sz w:val="24"/>
          <w:szCs w:val="24"/>
        </w:rPr>
        <w:t>Dirigido por el vallisoletano </w:t>
      </w:r>
      <w:r w:rsidRPr="000A6232">
        <w:rPr>
          <w:rFonts w:ascii="Times New Roman" w:hAnsi="Times New Roman" w:cs="Times New Roman"/>
          <w:b/>
          <w:bCs/>
          <w:color w:val="333333"/>
          <w:sz w:val="24"/>
          <w:szCs w:val="24"/>
        </w:rPr>
        <w:t>Pablo García Sanz </w:t>
      </w:r>
      <w:r w:rsidRPr="000A6232">
        <w:rPr>
          <w:rFonts w:ascii="Times New Roman" w:hAnsi="Times New Roman" w:cs="Times New Roman"/>
          <w:color w:val="333333"/>
          <w:sz w:val="24"/>
          <w:szCs w:val="24"/>
        </w:rPr>
        <w:t>con guion del músico de Burgo de Osma </w:t>
      </w:r>
      <w:r w:rsidRPr="000A6232">
        <w:rPr>
          <w:rFonts w:ascii="Times New Roman" w:hAnsi="Times New Roman" w:cs="Times New Roman"/>
          <w:b/>
          <w:bCs/>
          <w:color w:val="333333"/>
          <w:sz w:val="24"/>
          <w:szCs w:val="24"/>
        </w:rPr>
        <w:t>Jaime Lafuente </w:t>
      </w:r>
      <w:r w:rsidRPr="000A6232">
        <w:rPr>
          <w:rFonts w:ascii="Times New Roman" w:hAnsi="Times New Roman" w:cs="Times New Roman"/>
          <w:color w:val="333333"/>
          <w:sz w:val="24"/>
          <w:szCs w:val="24"/>
        </w:rPr>
        <w:t>y producido por</w:t>
      </w:r>
      <w:r w:rsidRPr="000A6232">
        <w:rPr>
          <w:rFonts w:ascii="Times New Roman" w:hAnsi="Times New Roman" w:cs="Times New Roman"/>
          <w:b/>
          <w:bCs/>
          <w:color w:val="333333"/>
          <w:sz w:val="24"/>
          <w:szCs w:val="24"/>
        </w:rPr>
        <w:t> las productoras castellano y leonesas Visual Creative y Plan Secreto.</w:t>
      </w:r>
      <w:r w:rsidRPr="000A6232">
        <w:rPr>
          <w:rFonts w:ascii="Times New Roman" w:hAnsi="Times New Roman" w:cs="Times New Roman"/>
          <w:b/>
          <w:bCs/>
          <w:color w:val="333333"/>
          <w:sz w:val="24"/>
          <w:szCs w:val="24"/>
          <w:u w:val="single"/>
        </w:rPr>
        <w:t xml:space="preserve"> </w:t>
      </w:r>
      <w:r w:rsidRPr="000A6232">
        <w:rPr>
          <w:rFonts w:ascii="Times New Roman" w:hAnsi="Times New Roman" w:cs="Times New Roman"/>
          <w:b/>
          <w:color w:val="333333"/>
          <w:sz w:val="24"/>
          <w:szCs w:val="24"/>
        </w:rPr>
        <w:t>Se completó el aforo siendo largamente aplaudida por los presentes</w:t>
      </w:r>
    </w:p>
    <w:p w14:paraId="23D91294" w14:textId="381CFBFB" w:rsidR="000A6232" w:rsidRPr="004700B0" w:rsidRDefault="003E266B" w:rsidP="000A6232">
      <w:pPr>
        <w:pStyle w:val="Prrafodelista"/>
        <w:numPr>
          <w:ilvl w:val="0"/>
          <w:numId w:val="34"/>
        </w:numPr>
        <w:shd w:val="clear" w:color="auto" w:fill="FFFFFF"/>
        <w:ind w:left="709" w:firstLine="0"/>
        <w:jc w:val="both"/>
        <w:rPr>
          <w:rFonts w:ascii="Times New Roman" w:hAnsi="Times New Roman" w:cs="Times New Roman"/>
          <w:b/>
          <w:bCs/>
          <w:color w:val="333333"/>
          <w:u w:val="single"/>
        </w:rPr>
      </w:pPr>
      <w:r w:rsidRPr="000A6232">
        <w:rPr>
          <w:rFonts w:ascii="Times New Roman" w:hAnsi="Times New Roman" w:cs="Times New Roman"/>
          <w:b/>
          <w:bCs/>
          <w:sz w:val="24"/>
          <w:szCs w:val="24"/>
        </w:rPr>
        <w:t>Antes del 23 de abril</w:t>
      </w:r>
      <w:r w:rsidR="00DE62A7" w:rsidRPr="000A6232">
        <w:rPr>
          <w:rFonts w:ascii="Times New Roman" w:hAnsi="Times New Roman" w:cs="Times New Roman"/>
          <w:b/>
          <w:bCs/>
          <w:sz w:val="24"/>
          <w:szCs w:val="24"/>
        </w:rPr>
        <w:t xml:space="preserve"> de 2020</w:t>
      </w:r>
      <w:r w:rsidRPr="000A6232">
        <w:rPr>
          <w:rFonts w:ascii="Times New Roman" w:hAnsi="Times New Roman" w:cs="Times New Roman"/>
          <w:b/>
          <w:bCs/>
          <w:sz w:val="24"/>
          <w:szCs w:val="24"/>
        </w:rPr>
        <w:t xml:space="preserve"> </w:t>
      </w:r>
      <w:r w:rsidRPr="000A6232">
        <w:rPr>
          <w:rFonts w:ascii="Times New Roman" w:hAnsi="Times New Roman" w:cs="Times New Roman"/>
          <w:b/>
          <w:bCs/>
        </w:rPr>
        <w:t>Para la celebración del día del libro, Rosa María Giménez Bech, en calidad de Presiente de la Casa Castilla y León, aceptó la invitación del Alcalde de Medina de Rioseco para que la Casa Castilla y León de Sevilla colaborase con el Ayuntamiento de Medina de Rioseco en la celebración del</w:t>
      </w:r>
      <w:r w:rsidRPr="003E266B">
        <w:rPr>
          <w:rFonts w:ascii="Times New Roman" w:hAnsi="Times New Roman" w:cs="Times New Roman"/>
        </w:rPr>
        <w:t xml:space="preserve"> </w:t>
      </w:r>
      <w:r w:rsidRPr="003E266B">
        <w:rPr>
          <w:rFonts w:ascii="Times New Roman" w:hAnsi="Times New Roman" w:cs="Times New Roman"/>
          <w:b/>
        </w:rPr>
        <w:t>DÍA DEL LIBRO,</w:t>
      </w:r>
      <w:r w:rsidRPr="003E266B">
        <w:rPr>
          <w:rFonts w:ascii="Times New Roman" w:hAnsi="Times New Roman" w:cs="Times New Roman"/>
        </w:rPr>
        <w:t xml:space="preserve"> que consistió en una lectura pública en </w:t>
      </w:r>
      <w:r w:rsidRPr="00DE62A7">
        <w:rPr>
          <w:rFonts w:ascii="Times New Roman" w:hAnsi="Times New Roman" w:cs="Times New Roman"/>
          <w:b/>
          <w:bCs/>
        </w:rPr>
        <w:t>HOMENAJE</w:t>
      </w:r>
      <w:r w:rsidRPr="003E266B">
        <w:rPr>
          <w:rFonts w:ascii="Times New Roman" w:hAnsi="Times New Roman" w:cs="Times New Roman"/>
        </w:rPr>
        <w:t xml:space="preserve"> A </w:t>
      </w:r>
      <w:r w:rsidRPr="003E266B">
        <w:rPr>
          <w:rFonts w:ascii="Times New Roman" w:hAnsi="Times New Roman" w:cs="Times New Roman"/>
          <w:b/>
        </w:rPr>
        <w:t xml:space="preserve">MIGUEL DELIBES </w:t>
      </w:r>
      <w:r w:rsidRPr="003E266B">
        <w:rPr>
          <w:rFonts w:ascii="Times New Roman" w:hAnsi="Times New Roman" w:cs="Times New Roman"/>
        </w:rPr>
        <w:t xml:space="preserve">en el centenario de su nacimiento. </w:t>
      </w:r>
      <w:r w:rsidR="00D5799F" w:rsidRPr="003E266B">
        <w:rPr>
          <w:rFonts w:ascii="Times New Roman" w:hAnsi="Times New Roman" w:cs="Times New Roman"/>
        </w:rPr>
        <w:t>Se</w:t>
      </w:r>
      <w:r w:rsidR="00D5799F">
        <w:rPr>
          <w:rFonts w:ascii="Times New Roman" w:hAnsi="Times New Roman" w:cs="Times New Roman"/>
        </w:rPr>
        <w:t xml:space="preserve">ste </w:t>
      </w:r>
      <w:r w:rsidR="00D5799F" w:rsidRPr="003E266B">
        <w:rPr>
          <w:rFonts w:ascii="Times New Roman" w:hAnsi="Times New Roman" w:cs="Times New Roman"/>
        </w:rPr>
        <w:t>colaboró</w:t>
      </w:r>
      <w:r w:rsidRPr="003E266B">
        <w:rPr>
          <w:rFonts w:ascii="Times New Roman" w:hAnsi="Times New Roman" w:cs="Times New Roman"/>
        </w:rPr>
        <w:t xml:space="preserve"> con una lectura, de 1 minuto de duración, del libro </w:t>
      </w:r>
      <w:r w:rsidRPr="003E266B">
        <w:rPr>
          <w:rFonts w:ascii="Times New Roman" w:hAnsi="Times New Roman" w:cs="Times New Roman"/>
          <w:b/>
        </w:rPr>
        <w:t>LA SOMBRA DEL CIPRÉS ES ALARGADA</w:t>
      </w:r>
      <w:r w:rsidRPr="003E266B">
        <w:rPr>
          <w:rFonts w:ascii="Times New Roman" w:hAnsi="Times New Roman" w:cs="Times New Roman"/>
        </w:rPr>
        <w:t xml:space="preserve"> que ha realizado </w:t>
      </w:r>
      <w:r w:rsidRPr="003E266B">
        <w:rPr>
          <w:rFonts w:ascii="Times New Roman" w:hAnsi="Times New Roman" w:cs="Times New Roman"/>
          <w:b/>
        </w:rPr>
        <w:t>José Ángel Narros Gago, socio de la Casa Castilla y León</w:t>
      </w:r>
      <w:r w:rsidRPr="003E266B">
        <w:rPr>
          <w:rFonts w:ascii="Times New Roman" w:hAnsi="Times New Roman" w:cs="Times New Roman"/>
        </w:rPr>
        <w:t>. El Ayuntamiento de Medina de Rioseco publicó el video el día 23 en las redes sociales del   Ayuntamiento</w:t>
      </w:r>
      <w:r>
        <w:rPr>
          <w:rFonts w:ascii="Times New Roman" w:hAnsi="Times New Roman" w:cs="Times New Roman"/>
        </w:rPr>
        <w:t>.</w:t>
      </w:r>
      <w:r w:rsidR="000A6232">
        <w:rPr>
          <w:rFonts w:ascii="Times New Roman" w:hAnsi="Times New Roman" w:cs="Times New Roman"/>
        </w:rPr>
        <w:t xml:space="preserve"> Este acto se celebró durante la Pandemia.</w:t>
      </w:r>
      <w:r w:rsidR="000A6232">
        <w:rPr>
          <w:rFonts w:ascii="Times New Roman" w:hAnsi="Times New Roman" w:cs="Times New Roman"/>
          <w:b/>
          <w:bCs/>
          <w:color w:val="333333"/>
          <w:u w:val="single"/>
        </w:rPr>
        <w:t xml:space="preserve"> </w:t>
      </w:r>
    </w:p>
    <w:p w14:paraId="21424FEC" w14:textId="77777777" w:rsidR="00F70FF6" w:rsidRPr="00F70FF6" w:rsidRDefault="004700B0" w:rsidP="00F70FF6">
      <w:pPr>
        <w:pStyle w:val="Prrafodelista"/>
        <w:numPr>
          <w:ilvl w:val="0"/>
          <w:numId w:val="34"/>
        </w:numPr>
        <w:shd w:val="clear" w:color="auto" w:fill="FFFFFF"/>
        <w:ind w:left="709" w:firstLine="0"/>
        <w:jc w:val="both"/>
        <w:rPr>
          <w:rFonts w:ascii="Times New Roman" w:hAnsi="Times New Roman" w:cs="Times New Roman"/>
          <w:b/>
          <w:bCs/>
          <w:color w:val="333333"/>
          <w:u w:val="single"/>
        </w:rPr>
      </w:pPr>
      <w:r>
        <w:rPr>
          <w:rFonts w:ascii="Times New Roman" w:hAnsi="Times New Roman" w:cs="Times New Roman"/>
          <w:sz w:val="24"/>
          <w:szCs w:val="24"/>
        </w:rPr>
        <w:t xml:space="preserve">En octubre de 2020 </w:t>
      </w:r>
      <w:r w:rsidRPr="004700B0">
        <w:rPr>
          <w:rFonts w:ascii="Times New Roman" w:hAnsi="Times New Roman" w:cs="Times New Roman"/>
          <w:sz w:val="24"/>
          <w:szCs w:val="24"/>
        </w:rPr>
        <w:t>Participación ciudadana del Ayuntamiento de Sevilla</w:t>
      </w:r>
      <w:r w:rsidRPr="004700B0">
        <w:rPr>
          <w:rFonts w:ascii="Times New Roman" w:hAnsi="Times New Roman" w:cs="Times New Roman"/>
          <w:b/>
          <w:sz w:val="24"/>
          <w:szCs w:val="24"/>
        </w:rPr>
        <w:t xml:space="preserve"> </w:t>
      </w:r>
      <w:r w:rsidRPr="004700B0">
        <w:rPr>
          <w:rFonts w:ascii="Times New Roman" w:hAnsi="Times New Roman" w:cs="Times New Roman"/>
          <w:sz w:val="24"/>
          <w:szCs w:val="24"/>
        </w:rPr>
        <w:t>convoco a una reunión</w:t>
      </w:r>
      <w:r w:rsidRPr="004700B0">
        <w:rPr>
          <w:rFonts w:ascii="Times New Roman" w:hAnsi="Times New Roman" w:cs="Times New Roman"/>
          <w:b/>
          <w:sz w:val="24"/>
          <w:szCs w:val="24"/>
        </w:rPr>
        <w:t xml:space="preserve"> a </w:t>
      </w:r>
      <w:r w:rsidRPr="004700B0">
        <w:rPr>
          <w:rFonts w:ascii="Times New Roman" w:hAnsi="Times New Roman" w:cs="Times New Roman"/>
          <w:sz w:val="24"/>
          <w:szCs w:val="24"/>
        </w:rPr>
        <w:t xml:space="preserve">la Federación de Casas Regionales y Provinciales para hablar de la celebración de la Hispanidad en Sevilla para el montaje de las 17 casetas regionales que se instalan en la Plaza Nueva todos los años y por unanimidad se acordó que este año no se celebrará por la situación pandemia y la situación económica del Ayuntamiento. </w:t>
      </w:r>
      <w:r w:rsidRPr="004700B0">
        <w:rPr>
          <w:rFonts w:ascii="Times New Roman" w:hAnsi="Times New Roman" w:cs="Times New Roman"/>
          <w:b/>
          <w:bCs/>
          <w:sz w:val="24"/>
          <w:szCs w:val="24"/>
        </w:rPr>
        <w:t>La Federación solicito que el dinero se emplease en ayuda a los afectados económicamente por la pandemia</w:t>
      </w:r>
      <w:r w:rsidRPr="004700B0">
        <w:rPr>
          <w:rFonts w:ascii="Times New Roman" w:hAnsi="Times New Roman" w:cs="Times New Roman"/>
          <w:sz w:val="24"/>
          <w:szCs w:val="24"/>
        </w:rPr>
        <w:t xml:space="preserve"> y que el Sr. alcalde, en los días que corresponden a   la celebración de la Hispanidad, celebre un acto institucional con los Presidentes de las Casas Regionales con el fin de que de alguna forma también este año se celebre la Hispanidad en Sevilla. </w:t>
      </w:r>
    </w:p>
    <w:p w14:paraId="47EF7714" w14:textId="4AFB9FE1" w:rsidR="00D824F8" w:rsidRPr="00D5799F" w:rsidRDefault="00F70FF6" w:rsidP="00D824F8">
      <w:pPr>
        <w:pStyle w:val="Prrafodelista"/>
        <w:numPr>
          <w:ilvl w:val="0"/>
          <w:numId w:val="34"/>
        </w:numPr>
        <w:shd w:val="clear" w:color="auto" w:fill="FFFFFF"/>
        <w:ind w:left="709" w:firstLine="0"/>
        <w:jc w:val="both"/>
        <w:rPr>
          <w:rFonts w:ascii="Times New Roman" w:hAnsi="Times New Roman" w:cs="Times New Roman"/>
          <w:b/>
          <w:bCs/>
          <w:color w:val="333333"/>
          <w:u w:val="single"/>
        </w:rPr>
      </w:pPr>
      <w:r w:rsidRPr="00D5799F">
        <w:rPr>
          <w:rFonts w:ascii="Times New Roman" w:hAnsi="Times New Roman" w:cs="Times New Roman"/>
          <w:b/>
          <w:bCs/>
          <w:color w:val="444444"/>
        </w:rPr>
        <w:t>El 19 de octubre del 2020</w:t>
      </w:r>
      <w:r w:rsidR="00D5799F" w:rsidRPr="00D5799F">
        <w:rPr>
          <w:rFonts w:ascii="Times New Roman" w:hAnsi="Times New Roman" w:cs="Times New Roman"/>
          <w:b/>
          <w:bCs/>
          <w:color w:val="444444"/>
        </w:rPr>
        <w:t xml:space="preserve"> </w:t>
      </w:r>
      <w:r w:rsidRPr="00D5799F">
        <w:rPr>
          <w:rFonts w:ascii="Times New Roman" w:hAnsi="Times New Roman" w:cs="Times New Roman"/>
          <w:b/>
          <w:bCs/>
          <w:color w:val="444444"/>
        </w:rPr>
        <w:t>Ayuntamiento de Sevilla ofreció una recepción a los Presidentes y Presidentas de la Federación de Casas Regionales y Provinciales de Sevilla. En este acto íntimo, el Alcalde, Juan Espadas, entregó una placa conmemorativa a la Federación que recibió agradecido su Presidente, Antonio Domenech</w:t>
      </w:r>
      <w:r w:rsidR="00D824F8" w:rsidRPr="00D5799F">
        <w:rPr>
          <w:rFonts w:ascii="Times New Roman" w:hAnsi="Times New Roman" w:cs="Times New Roman"/>
          <w:b/>
          <w:bCs/>
          <w:color w:val="444444"/>
        </w:rPr>
        <w:t xml:space="preserve">. </w:t>
      </w:r>
    </w:p>
    <w:p w14:paraId="18FAC013" w14:textId="77777777" w:rsidR="00CC5AED" w:rsidRPr="000130FE" w:rsidRDefault="00D824F8" w:rsidP="00CC5AED">
      <w:pPr>
        <w:pStyle w:val="Prrafodelista"/>
        <w:numPr>
          <w:ilvl w:val="0"/>
          <w:numId w:val="34"/>
        </w:numPr>
        <w:shd w:val="clear" w:color="auto" w:fill="FFFFFF"/>
        <w:ind w:left="709" w:firstLine="0"/>
        <w:jc w:val="both"/>
        <w:rPr>
          <w:rFonts w:ascii="Times New Roman" w:hAnsi="Times New Roman" w:cs="Times New Roman"/>
          <w:b/>
          <w:bCs/>
          <w:color w:val="333333"/>
          <w:sz w:val="24"/>
          <w:szCs w:val="24"/>
          <w:u w:val="single"/>
        </w:rPr>
      </w:pPr>
      <w:r w:rsidRPr="00CC5AED">
        <w:rPr>
          <w:rFonts w:ascii="Times New Roman" w:hAnsi="Times New Roman" w:cs="Times New Roman"/>
          <w:color w:val="444444"/>
          <w:sz w:val="24"/>
          <w:szCs w:val="24"/>
        </w:rPr>
        <w:t xml:space="preserve">El </w:t>
      </w:r>
      <w:r w:rsidRPr="00CC5AED">
        <w:rPr>
          <w:rFonts w:ascii="Times New Roman" w:hAnsi="Times New Roman" w:cs="Times New Roman"/>
          <w:b/>
          <w:sz w:val="24"/>
          <w:szCs w:val="24"/>
        </w:rPr>
        <w:t xml:space="preserve">día 13 de diciembre de 2020: En la celebración de la EXALTACIÓN DE LA NAVIDAD DE LA CASA CASTILLA Y LEÓN , se realizó una celebración solidaria en la que los socios entregaban a la </w:t>
      </w:r>
      <w:r w:rsidRPr="00CC5AED">
        <w:rPr>
          <w:rFonts w:ascii="Times New Roman" w:hAnsi="Times New Roman" w:cs="Times New Roman"/>
          <w:sz w:val="24"/>
          <w:szCs w:val="24"/>
        </w:rPr>
        <w:t xml:space="preserve"> </w:t>
      </w:r>
      <w:r w:rsidRPr="00CC5AED">
        <w:rPr>
          <w:rFonts w:ascii="Times New Roman" w:hAnsi="Times New Roman" w:cs="Times New Roman"/>
          <w:b/>
          <w:sz w:val="24"/>
          <w:szCs w:val="24"/>
        </w:rPr>
        <w:t>“ASOC</w:t>
      </w:r>
      <w:r w:rsidRPr="00CC5AED">
        <w:rPr>
          <w:rFonts w:ascii="Times New Roman" w:hAnsi="Times New Roman" w:cs="Times New Roman"/>
          <w:sz w:val="24"/>
          <w:szCs w:val="24"/>
        </w:rPr>
        <w:t>A</w:t>
      </w:r>
      <w:r w:rsidRPr="00CC5AED">
        <w:rPr>
          <w:rFonts w:ascii="Times New Roman" w:hAnsi="Times New Roman" w:cs="Times New Roman"/>
          <w:b/>
          <w:sz w:val="24"/>
          <w:szCs w:val="24"/>
        </w:rPr>
        <w:t>CIÓN ANGELES SOLIDARIOS”, que patrocina Andrés Laredo,</w:t>
      </w:r>
      <w:r w:rsidRPr="00CC5AED">
        <w:rPr>
          <w:rFonts w:ascii="Times New Roman" w:hAnsi="Times New Roman" w:cs="Times New Roman"/>
          <w:sz w:val="24"/>
          <w:szCs w:val="24"/>
        </w:rPr>
        <w:t xml:space="preserve"> (</w:t>
      </w:r>
      <w:r w:rsidRPr="000130FE">
        <w:rPr>
          <w:rFonts w:ascii="Times New Roman" w:hAnsi="Times New Roman" w:cs="Times New Roman"/>
          <w:sz w:val="24"/>
          <w:szCs w:val="24"/>
        </w:rPr>
        <w:t xml:space="preserve">DUEÑO DEL LOCAL DE NUESTRA NUEVA SEDE) tenía y tiene varios </w:t>
      </w:r>
      <w:r w:rsidRPr="000130FE">
        <w:rPr>
          <w:rFonts w:ascii="Times New Roman" w:hAnsi="Times New Roman" w:cs="Times New Roman"/>
          <w:color w:val="333333"/>
          <w:sz w:val="24"/>
          <w:szCs w:val="24"/>
          <w:shd w:val="clear" w:color="auto" w:fill="FFFFFF"/>
        </w:rPr>
        <w:t xml:space="preserve">proyectos en ejecución, los más importantes los comedores que se han abierto en 3 barrios (Candelaria, Pajaritos y Madre de Dios) con la colaboración de la asociación de vecinos en el mercado de abasto de la Candelaria han prestado un puesto y se reparten 200 menús: lunes 1 miércoles doble y viernes doble, y el. del convento de San Agustín con la colaboración de las hermandades de San Esteban, San Benito, Redención, San Roque, Negritos, la Sierra La Alegría, Valvanera, Pino Montano y San Gonzalo se ha   creado otro comedor donde se dan 150 bolsas de comidas los lunes miércoles y viernes, en este comedor el perfil de los beneficiarios es diferentes son personas que se han quedado sin nada en esta pandemia. También se recogieron para el </w:t>
      </w:r>
      <w:r w:rsidRPr="000130FE">
        <w:rPr>
          <w:rFonts w:ascii="Times New Roman" w:hAnsi="Times New Roman" w:cs="Times New Roman"/>
          <w:b/>
          <w:sz w:val="24"/>
          <w:szCs w:val="24"/>
        </w:rPr>
        <w:t xml:space="preserve">proyecto de Maruja Vilches Trujillo con el POLÍGONO SUR </w:t>
      </w:r>
      <w:r w:rsidRPr="000130FE">
        <w:rPr>
          <w:rFonts w:ascii="Times New Roman" w:hAnsi="Times New Roman" w:cs="Times New Roman"/>
          <w:sz w:val="24"/>
          <w:szCs w:val="24"/>
        </w:rPr>
        <w:t xml:space="preserve">que atiende a 8 familias muy necesitadas. </w:t>
      </w:r>
    </w:p>
    <w:p w14:paraId="44A6093E" w14:textId="68AEE7AD" w:rsidR="001F5CF9" w:rsidRPr="00BC03A3" w:rsidRDefault="001F5CF9" w:rsidP="00CC5AED">
      <w:pPr>
        <w:pStyle w:val="Prrafodelista"/>
        <w:numPr>
          <w:ilvl w:val="0"/>
          <w:numId w:val="34"/>
        </w:numPr>
        <w:shd w:val="clear" w:color="auto" w:fill="FFFFFF"/>
        <w:ind w:left="709" w:firstLine="0"/>
        <w:jc w:val="both"/>
        <w:rPr>
          <w:rFonts w:ascii="Times New Roman" w:hAnsi="Times New Roman" w:cs="Times New Roman"/>
          <w:b/>
          <w:bCs/>
          <w:color w:val="333333"/>
          <w:sz w:val="24"/>
          <w:szCs w:val="24"/>
          <w:u w:val="single"/>
        </w:rPr>
      </w:pPr>
      <w:r w:rsidRPr="00CC5AED">
        <w:rPr>
          <w:rFonts w:ascii="Times New Roman" w:eastAsia="Calibri" w:hAnsi="Times New Roman" w:cs="Times New Roman"/>
          <w:b/>
          <w:bCs/>
          <w:color w:val="000000"/>
          <w:sz w:val="24"/>
          <w:szCs w:val="24"/>
          <w:shd w:val="clear" w:color="auto" w:fill="FFFFFF"/>
        </w:rPr>
        <w:t>El día 28 de mayo de 2021se</w:t>
      </w:r>
      <w:r w:rsidRPr="00CC5AED">
        <w:rPr>
          <w:rFonts w:ascii="Times New Roman" w:eastAsia="Calibri" w:hAnsi="Times New Roman" w:cs="Times New Roman"/>
          <w:color w:val="000000"/>
          <w:sz w:val="24"/>
          <w:szCs w:val="24"/>
          <w:shd w:val="clear" w:color="auto" w:fill="FFFFFF"/>
        </w:rPr>
        <w:t xml:space="preserve"> inauguró la exposición la Capilla de las Maravillas de Medina de Rioseco, y previo al acto </w:t>
      </w:r>
      <w:r w:rsidRPr="00CC5AED">
        <w:rPr>
          <w:rFonts w:ascii="Times New Roman" w:eastAsia="Calibri" w:hAnsi="Times New Roman" w:cs="Times New Roman"/>
          <w:b/>
          <w:bCs/>
          <w:color w:val="000000"/>
          <w:sz w:val="24"/>
          <w:szCs w:val="24"/>
          <w:shd w:val="clear" w:color="auto" w:fill="FFFFFF"/>
        </w:rPr>
        <w:t xml:space="preserve">el Ilmo. Sr. Alcalde de Medina de Rioseco D. David Esteban Rodríguez hizo entrega de un precioso reconocimiento a Dña. Rosa María Giménez Bech, por su colaboración en las actividades que desarrolla el Ayuntamiento de Medina de Rioseco en la Ciudad de Sevilla, la cual como representante de la C </w:t>
      </w:r>
      <w:proofErr w:type="spellStart"/>
      <w:r w:rsidRPr="00CC5AED">
        <w:rPr>
          <w:rFonts w:ascii="Times New Roman" w:eastAsia="Calibri" w:hAnsi="Times New Roman" w:cs="Times New Roman"/>
          <w:b/>
          <w:bCs/>
          <w:color w:val="000000"/>
          <w:sz w:val="24"/>
          <w:szCs w:val="24"/>
          <w:shd w:val="clear" w:color="auto" w:fill="FFFFFF"/>
        </w:rPr>
        <w:t>C</w:t>
      </w:r>
      <w:proofErr w:type="spellEnd"/>
      <w:r w:rsidRPr="00CC5AED">
        <w:rPr>
          <w:rFonts w:ascii="Times New Roman" w:eastAsia="Calibri" w:hAnsi="Times New Roman" w:cs="Times New Roman"/>
          <w:b/>
          <w:bCs/>
          <w:color w:val="000000"/>
          <w:sz w:val="24"/>
          <w:szCs w:val="24"/>
          <w:shd w:val="clear" w:color="auto" w:fill="FFFFFF"/>
        </w:rPr>
        <w:t xml:space="preserve"> y L lo recogió con gran emoción y agradecimiento.</w:t>
      </w:r>
    </w:p>
    <w:p w14:paraId="0686AF2B" w14:textId="77777777" w:rsidR="002B28EE" w:rsidRPr="002B28EE" w:rsidRDefault="00BC03A3" w:rsidP="00DE62A7">
      <w:pPr>
        <w:pStyle w:val="Prrafodelista"/>
        <w:numPr>
          <w:ilvl w:val="0"/>
          <w:numId w:val="34"/>
        </w:numPr>
        <w:shd w:val="clear" w:color="auto" w:fill="FFFFFF"/>
        <w:spacing w:after="300" w:line="240" w:lineRule="auto"/>
        <w:ind w:hanging="719"/>
        <w:jc w:val="both"/>
        <w:outlineLvl w:val="2"/>
        <w:rPr>
          <w:rFonts w:ascii="Times New Roman" w:eastAsia="Times New Roman" w:hAnsi="Times New Roman" w:cs="Times New Roman"/>
          <w:b/>
          <w:bCs/>
          <w:color w:val="444444"/>
          <w:sz w:val="24"/>
          <w:szCs w:val="24"/>
          <w:lang w:eastAsia="es-ES"/>
        </w:rPr>
      </w:pPr>
      <w:r w:rsidRPr="00BC03A3">
        <w:rPr>
          <w:rFonts w:ascii="Times New Roman" w:eastAsia="Times New Roman" w:hAnsi="Times New Roman" w:cs="Times New Roman"/>
          <w:color w:val="444444"/>
          <w:sz w:val="24"/>
          <w:szCs w:val="24"/>
          <w:lang w:eastAsia="es-ES"/>
        </w:rPr>
        <w:t xml:space="preserve">El sábado 30 de abril, a las once y media de la mañana, </w:t>
      </w:r>
      <w:r w:rsidRPr="00BC03A3">
        <w:rPr>
          <w:rFonts w:ascii="Times New Roman" w:hAnsi="Times New Roman" w:cs="Times New Roman"/>
          <w:sz w:val="24"/>
          <w:szCs w:val="24"/>
        </w:rPr>
        <w:t>Dña. Rosa María Giménez Bech, en lugar reservado para la Casa Castilla</w:t>
      </w:r>
    </w:p>
    <w:p w14:paraId="3285496D" w14:textId="43DCBE8B" w:rsidR="00BC03A3" w:rsidRPr="00BC03A3" w:rsidRDefault="00BC03A3" w:rsidP="002B28EE">
      <w:pPr>
        <w:pStyle w:val="Prrafodelista"/>
        <w:shd w:val="clear" w:color="auto" w:fill="FFFFFF"/>
        <w:spacing w:after="300" w:line="240" w:lineRule="auto"/>
        <w:ind w:left="709"/>
        <w:jc w:val="both"/>
        <w:outlineLvl w:val="2"/>
        <w:rPr>
          <w:rFonts w:ascii="Times New Roman" w:eastAsia="Times New Roman" w:hAnsi="Times New Roman" w:cs="Times New Roman"/>
          <w:b/>
          <w:bCs/>
          <w:color w:val="444444"/>
          <w:sz w:val="24"/>
          <w:szCs w:val="24"/>
          <w:lang w:eastAsia="es-ES"/>
        </w:rPr>
      </w:pPr>
      <w:r w:rsidRPr="00BC03A3">
        <w:rPr>
          <w:rFonts w:ascii="Times New Roman" w:hAnsi="Times New Roman" w:cs="Times New Roman"/>
          <w:sz w:val="24"/>
          <w:szCs w:val="24"/>
        </w:rPr>
        <w:t xml:space="preserve">y León, asistió a </w:t>
      </w:r>
      <w:r w:rsidRPr="00BC03A3">
        <w:rPr>
          <w:rFonts w:ascii="Times New Roman" w:eastAsia="Times New Roman" w:hAnsi="Times New Roman" w:cs="Times New Roman"/>
          <w:color w:val="444444"/>
          <w:sz w:val="24"/>
          <w:szCs w:val="24"/>
          <w:lang w:eastAsia="es-ES"/>
        </w:rPr>
        <w:t>la </w:t>
      </w:r>
      <w:r w:rsidRPr="00BC03A3">
        <w:rPr>
          <w:rFonts w:ascii="Times New Roman" w:eastAsia="Times New Roman" w:hAnsi="Times New Roman" w:cs="Times New Roman"/>
          <w:b/>
          <w:bCs/>
          <w:color w:val="444444"/>
          <w:sz w:val="24"/>
          <w:szCs w:val="24"/>
          <w:lang w:eastAsia="es-ES"/>
        </w:rPr>
        <w:t xml:space="preserve">Misa exequial </w:t>
      </w:r>
      <w:r w:rsidR="00DE62A7">
        <w:rPr>
          <w:rFonts w:ascii="Times New Roman" w:eastAsia="Times New Roman" w:hAnsi="Times New Roman" w:cs="Times New Roman"/>
          <w:b/>
          <w:bCs/>
          <w:color w:val="444444"/>
          <w:sz w:val="24"/>
          <w:szCs w:val="24"/>
          <w:lang w:eastAsia="es-ES"/>
        </w:rPr>
        <w:t xml:space="preserve">por </w:t>
      </w:r>
      <w:r w:rsidR="00DE62A7" w:rsidRPr="00543D93">
        <w:rPr>
          <w:rFonts w:ascii="Times New Roman" w:hAnsi="Times New Roman" w:cs="Times New Roman"/>
          <w:b/>
          <w:color w:val="000000"/>
          <w:sz w:val="24"/>
          <w:szCs w:val="24"/>
        </w:rPr>
        <w:t xml:space="preserve">el EMMO. Y RVDMO. FRAY CARLOS AMIGO VALLEJO </w:t>
      </w:r>
      <w:r w:rsidR="00DE62A7">
        <w:rPr>
          <w:rFonts w:ascii="Times New Roman" w:hAnsi="Times New Roman" w:cs="Times New Roman"/>
          <w:b/>
          <w:bCs/>
          <w:color w:val="333333"/>
          <w:sz w:val="24"/>
          <w:szCs w:val="24"/>
        </w:rPr>
        <w:t>en</w:t>
      </w:r>
      <w:r w:rsidR="00DE62A7" w:rsidRPr="00BC03A3">
        <w:rPr>
          <w:rFonts w:ascii="Times New Roman" w:eastAsia="Times New Roman" w:hAnsi="Times New Roman" w:cs="Times New Roman"/>
          <w:b/>
          <w:bCs/>
          <w:color w:val="444444"/>
          <w:sz w:val="24"/>
          <w:szCs w:val="24"/>
          <w:lang w:eastAsia="es-ES"/>
        </w:rPr>
        <w:t xml:space="preserve"> el Altar del Jubileo de la catedral.</w:t>
      </w:r>
      <w:r w:rsidR="00DE62A7">
        <w:rPr>
          <w:rFonts w:ascii="Times New Roman" w:eastAsia="Times New Roman" w:hAnsi="Times New Roman" w:cs="Times New Roman"/>
          <w:b/>
          <w:bCs/>
          <w:color w:val="444444"/>
          <w:sz w:val="24"/>
          <w:szCs w:val="24"/>
          <w:lang w:eastAsia="es-ES"/>
        </w:rPr>
        <w:t xml:space="preserve"> </w:t>
      </w:r>
      <w:r w:rsidRPr="00BC03A3">
        <w:rPr>
          <w:rFonts w:ascii="Times New Roman" w:eastAsia="Times New Roman" w:hAnsi="Times New Roman" w:cs="Times New Roman"/>
          <w:color w:val="444444"/>
          <w:sz w:val="24"/>
          <w:szCs w:val="24"/>
          <w:lang w:eastAsia="es-ES"/>
        </w:rPr>
        <w:t xml:space="preserve">Tras la </w:t>
      </w:r>
      <w:r w:rsidR="00DE62A7">
        <w:rPr>
          <w:rFonts w:ascii="Times New Roman" w:eastAsia="Times New Roman" w:hAnsi="Times New Roman" w:cs="Times New Roman"/>
          <w:color w:val="444444"/>
          <w:sz w:val="24"/>
          <w:szCs w:val="24"/>
          <w:lang w:eastAsia="es-ES"/>
        </w:rPr>
        <w:t>m</w:t>
      </w:r>
      <w:r w:rsidRPr="00BC03A3">
        <w:rPr>
          <w:rFonts w:ascii="Times New Roman" w:eastAsia="Times New Roman" w:hAnsi="Times New Roman" w:cs="Times New Roman"/>
          <w:color w:val="444444"/>
          <w:sz w:val="24"/>
          <w:szCs w:val="24"/>
          <w:lang w:eastAsia="es-ES"/>
        </w:rPr>
        <w:t>isa se procedió a la inhumación de sus restos en la Capilla de San Pablo, que se encuentra entre la Capilla Real y la Puerta de Campanillas.</w:t>
      </w:r>
    </w:p>
    <w:p w14:paraId="75F33CF0" w14:textId="6595DDD5" w:rsidR="002B28EE" w:rsidRDefault="00F97B59" w:rsidP="002B28EE">
      <w:pPr>
        <w:pStyle w:val="Prrafodelista"/>
        <w:numPr>
          <w:ilvl w:val="0"/>
          <w:numId w:val="34"/>
        </w:numPr>
        <w:shd w:val="clear" w:color="auto" w:fill="FFFFFF"/>
        <w:spacing w:after="360" w:line="240" w:lineRule="auto"/>
        <w:ind w:left="709" w:firstLine="0"/>
        <w:jc w:val="both"/>
        <w:rPr>
          <w:rFonts w:ascii="Times New Roman" w:eastAsia="Times New Roman" w:hAnsi="Times New Roman" w:cs="Times New Roman"/>
          <w:b/>
          <w:bCs/>
          <w:color w:val="222222"/>
          <w:sz w:val="24"/>
          <w:szCs w:val="24"/>
          <w:lang w:eastAsia="es-ES"/>
        </w:rPr>
      </w:pPr>
      <w:r w:rsidRPr="002B28EE">
        <w:rPr>
          <w:rFonts w:ascii="Times New Roman" w:eastAsia="Times New Roman" w:hAnsi="Times New Roman" w:cs="Times New Roman"/>
          <w:b/>
          <w:bCs/>
          <w:color w:val="222222"/>
          <w:sz w:val="24"/>
          <w:szCs w:val="24"/>
          <w:lang w:eastAsia="es-ES"/>
        </w:rPr>
        <w:t>El día 12 de octubre 202</w:t>
      </w:r>
      <w:r w:rsidR="00A36E73">
        <w:rPr>
          <w:rFonts w:ascii="Times New Roman" w:eastAsia="Times New Roman" w:hAnsi="Times New Roman" w:cs="Times New Roman"/>
          <w:b/>
          <w:bCs/>
          <w:color w:val="222222"/>
          <w:sz w:val="24"/>
          <w:szCs w:val="24"/>
          <w:lang w:eastAsia="es-ES"/>
        </w:rPr>
        <w:t>1</w:t>
      </w:r>
      <w:r w:rsidRPr="002B28EE">
        <w:rPr>
          <w:rFonts w:ascii="Times New Roman" w:eastAsia="Times New Roman" w:hAnsi="Times New Roman" w:cs="Times New Roman"/>
          <w:b/>
          <w:bCs/>
          <w:color w:val="222222"/>
          <w:sz w:val="24"/>
          <w:szCs w:val="24"/>
          <w:lang w:eastAsia="es-ES"/>
        </w:rPr>
        <w:t xml:space="preserve">, todos los años el Cabildo de la Catedral celebrará el Día de la Hispanidad, una festividad que tiene su arraigo en Sevilla como la ciudad que fue «puerta y puerto de América» y que mantuvo desde entonces una especial relación con el continente americano. </w:t>
      </w:r>
      <w:r w:rsidRPr="002B28EE">
        <w:rPr>
          <w:rFonts w:ascii="Times New Roman" w:eastAsia="Times New Roman" w:hAnsi="Times New Roman" w:cs="Times New Roman"/>
          <w:color w:val="222222"/>
          <w:sz w:val="24"/>
          <w:szCs w:val="24"/>
          <w:lang w:eastAsia="es-ES"/>
        </w:rPr>
        <w:t>Con este motivo, se celebrará a las 10:30 horas un Te Deum ante Nuestra Señora de la Antigua, devoción históricamente relacionada con la conquista del Nuevo Mundo por la devoción de los que allí navegaron en 1492.  Finalmente, se terminará con el rezo de un responso y   ofrenda floral ante</w:t>
      </w:r>
      <w:r w:rsidRPr="002B28EE">
        <w:rPr>
          <w:rFonts w:ascii="Times New Roman" w:eastAsia="Times New Roman" w:hAnsi="Times New Roman" w:cs="Times New Roman"/>
          <w:b/>
          <w:bCs/>
          <w:color w:val="222222"/>
          <w:sz w:val="24"/>
          <w:szCs w:val="24"/>
          <w:lang w:eastAsia="es-ES"/>
        </w:rPr>
        <w:t> la tumba de Cristóbal Colón. </w:t>
      </w:r>
      <w:r w:rsidRPr="002B28EE">
        <w:rPr>
          <w:rFonts w:ascii="Times New Roman" w:eastAsia="Times New Roman" w:hAnsi="Times New Roman" w:cs="Times New Roman"/>
          <w:color w:val="222222"/>
          <w:sz w:val="24"/>
          <w:szCs w:val="24"/>
          <w:lang w:eastAsia="es-ES"/>
        </w:rPr>
        <w:t xml:space="preserve">Las puertas de los Palos y San Miguel permanecerán abiertas desde las 8:00 horas para que los ciudadanos pasen por la urna descubierta que contiene a San Fernando. La ofrenda floral consiste en 3 coronas que las depositan, la del   medio el </w:t>
      </w:r>
      <w:r w:rsidRPr="002B28EE">
        <w:rPr>
          <w:rFonts w:ascii="Times New Roman" w:eastAsia="Times New Roman" w:hAnsi="Times New Roman" w:cs="Times New Roman"/>
          <w:b/>
          <w:bCs/>
          <w:color w:val="222222"/>
          <w:sz w:val="24"/>
          <w:szCs w:val="24"/>
          <w:lang w:eastAsia="es-ES"/>
        </w:rPr>
        <w:t>Ayuntamiento de Sevilla</w:t>
      </w:r>
      <w:r w:rsidRPr="002B28EE">
        <w:rPr>
          <w:rFonts w:ascii="Times New Roman" w:eastAsia="Times New Roman" w:hAnsi="Times New Roman" w:cs="Times New Roman"/>
          <w:color w:val="222222"/>
          <w:sz w:val="24"/>
          <w:szCs w:val="24"/>
          <w:lang w:eastAsia="es-ES"/>
        </w:rPr>
        <w:t xml:space="preserve">, la de la izquierda las </w:t>
      </w:r>
      <w:r w:rsidRPr="002B28EE">
        <w:rPr>
          <w:rFonts w:ascii="Times New Roman" w:eastAsia="Times New Roman" w:hAnsi="Times New Roman" w:cs="Times New Roman"/>
          <w:b/>
          <w:bCs/>
          <w:color w:val="222222"/>
          <w:sz w:val="24"/>
          <w:szCs w:val="24"/>
          <w:lang w:eastAsia="es-ES"/>
        </w:rPr>
        <w:t>Casas Consulares</w:t>
      </w:r>
      <w:r w:rsidRPr="002B28EE">
        <w:rPr>
          <w:rFonts w:ascii="Times New Roman" w:eastAsia="Times New Roman" w:hAnsi="Times New Roman" w:cs="Times New Roman"/>
          <w:color w:val="222222"/>
          <w:sz w:val="24"/>
          <w:szCs w:val="24"/>
          <w:lang w:eastAsia="es-ES"/>
        </w:rPr>
        <w:t xml:space="preserve"> y la de laurel</w:t>
      </w:r>
      <w:r w:rsidRPr="002B28EE">
        <w:rPr>
          <w:rFonts w:ascii="Times New Roman" w:eastAsia="Times New Roman" w:hAnsi="Times New Roman" w:cs="Times New Roman"/>
          <w:b/>
          <w:bCs/>
          <w:color w:val="222222"/>
          <w:sz w:val="24"/>
          <w:szCs w:val="24"/>
          <w:lang w:eastAsia="es-ES"/>
        </w:rPr>
        <w:t xml:space="preserve"> la de la derecha es la de la Federación de Casas Regionales y Provinciales en Sevilla que la portan el Presidente de la Federación de las Casas Regionales y Provinciales de Sevilla D. Antonio Domenech Garcia   y Dña. Rosa María Giménez Bech, Presiente de la Casa Castilla y León en Sevill</w:t>
      </w:r>
      <w:r w:rsidR="002B28EE">
        <w:rPr>
          <w:rFonts w:ascii="Times New Roman" w:eastAsia="Times New Roman" w:hAnsi="Times New Roman" w:cs="Times New Roman"/>
          <w:b/>
          <w:bCs/>
          <w:color w:val="222222"/>
          <w:sz w:val="24"/>
          <w:szCs w:val="24"/>
          <w:lang w:eastAsia="es-ES"/>
        </w:rPr>
        <w:t>a</w:t>
      </w:r>
    </w:p>
    <w:p w14:paraId="317D7FBE" w14:textId="3130EAE8" w:rsidR="002B28EE" w:rsidRPr="002B28EE" w:rsidRDefault="002B28EE" w:rsidP="002B28EE">
      <w:pPr>
        <w:pStyle w:val="Prrafodelista"/>
        <w:numPr>
          <w:ilvl w:val="0"/>
          <w:numId w:val="34"/>
        </w:numPr>
        <w:shd w:val="clear" w:color="auto" w:fill="FFFFFF"/>
        <w:spacing w:after="360" w:line="240" w:lineRule="auto"/>
        <w:ind w:left="709" w:firstLine="0"/>
        <w:jc w:val="both"/>
        <w:rPr>
          <w:rFonts w:ascii="Times New Roman" w:eastAsia="Times New Roman" w:hAnsi="Times New Roman" w:cs="Times New Roman"/>
          <w:b/>
          <w:bCs/>
          <w:color w:val="222222"/>
          <w:sz w:val="24"/>
          <w:szCs w:val="24"/>
          <w:lang w:eastAsia="es-ES"/>
        </w:rPr>
      </w:pPr>
      <w:r w:rsidRPr="002B28EE">
        <w:rPr>
          <w:rFonts w:ascii="Times New Roman" w:eastAsia="Calibri" w:hAnsi="Times New Roman" w:cs="Times New Roman"/>
          <w:b/>
          <w:sz w:val="24"/>
          <w:szCs w:val="24"/>
          <w:lang w:eastAsia="ar-SA"/>
        </w:rPr>
        <w:t>Día 23</w:t>
      </w:r>
      <w:r w:rsidR="00A36E73">
        <w:rPr>
          <w:rFonts w:ascii="Times New Roman" w:eastAsia="Calibri" w:hAnsi="Times New Roman" w:cs="Times New Roman"/>
          <w:b/>
          <w:sz w:val="24"/>
          <w:szCs w:val="24"/>
          <w:lang w:eastAsia="ar-SA"/>
        </w:rPr>
        <w:t xml:space="preserve"> de noviembre de 2021:</w:t>
      </w:r>
      <w:r w:rsidRPr="002B28EE">
        <w:rPr>
          <w:rFonts w:ascii="Times New Roman" w:eastAsia="Calibri" w:hAnsi="Times New Roman" w:cs="Times New Roman"/>
          <w:bCs/>
          <w:sz w:val="24"/>
          <w:szCs w:val="24"/>
          <w:lang w:eastAsia="ar-SA"/>
        </w:rPr>
        <w:t xml:space="preserve"> </w:t>
      </w:r>
      <w:r w:rsidRPr="002B28EE">
        <w:rPr>
          <w:rFonts w:ascii="Times New Roman" w:eastAsia="Times New Roman" w:hAnsi="Times New Roman" w:cs="Times New Roman"/>
          <w:color w:val="000000"/>
          <w:sz w:val="24"/>
          <w:szCs w:val="24"/>
          <w:lang w:eastAsia="es-ES"/>
        </w:rPr>
        <w:t xml:space="preserve">la Casa Castilla y León en Sevilla, acude </w:t>
      </w:r>
      <w:r w:rsidR="00A36E73" w:rsidRPr="002B28EE">
        <w:rPr>
          <w:rFonts w:ascii="Times New Roman" w:eastAsia="Times New Roman" w:hAnsi="Times New Roman" w:cs="Times New Roman"/>
          <w:color w:val="000000"/>
          <w:sz w:val="24"/>
          <w:szCs w:val="24"/>
          <w:lang w:eastAsia="es-ES"/>
        </w:rPr>
        <w:t>todos los años</w:t>
      </w:r>
      <w:r w:rsidR="00A36E73">
        <w:rPr>
          <w:rFonts w:ascii="Times New Roman" w:eastAsia="Times New Roman" w:hAnsi="Times New Roman" w:cs="Times New Roman"/>
          <w:color w:val="000000"/>
          <w:sz w:val="24"/>
          <w:szCs w:val="24"/>
          <w:lang w:eastAsia="es-ES"/>
        </w:rPr>
        <w:t xml:space="preserve"> </w:t>
      </w:r>
      <w:r w:rsidRPr="002B28EE">
        <w:rPr>
          <w:rFonts w:ascii="Times New Roman" w:eastAsia="Times New Roman" w:hAnsi="Times New Roman" w:cs="Times New Roman"/>
          <w:color w:val="000000"/>
          <w:sz w:val="24"/>
          <w:szCs w:val="24"/>
          <w:lang w:eastAsia="es-ES"/>
        </w:rPr>
        <w:t>a la celebración de San Clemente, en conmemoración de la entrada del Rey castellanoleones Fernando III el Santo en Sevilla</w:t>
      </w:r>
      <w:r>
        <w:rPr>
          <w:rFonts w:ascii="Times New Roman" w:eastAsia="Times New Roman" w:hAnsi="Times New Roman" w:cs="Times New Roman"/>
          <w:color w:val="000000"/>
          <w:sz w:val="24"/>
          <w:szCs w:val="24"/>
          <w:lang w:eastAsia="es-ES"/>
        </w:rPr>
        <w:t xml:space="preserve">. </w:t>
      </w:r>
      <w:r w:rsidRPr="002B28EE">
        <w:rPr>
          <w:rFonts w:ascii="Times New Roman" w:eastAsia="Times New Roman" w:hAnsi="Times New Roman" w:cs="Times New Roman"/>
          <w:color w:val="000000"/>
          <w:sz w:val="24"/>
          <w:szCs w:val="24"/>
          <w:lang w:eastAsia="es-ES"/>
        </w:rPr>
        <w:t>La Casa de castilla y León,</w:t>
      </w:r>
      <w:r w:rsidRPr="002B28EE">
        <w:rPr>
          <w:bCs/>
          <w:sz w:val="24"/>
          <w:szCs w:val="24"/>
        </w:rPr>
        <w:t xml:space="preserve"> </w:t>
      </w:r>
      <w:r w:rsidRPr="002B28EE">
        <w:rPr>
          <w:rFonts w:ascii="Times New Roman" w:eastAsia="Times New Roman" w:hAnsi="Times New Roman" w:cs="Times New Roman"/>
          <w:color w:val="000000"/>
          <w:sz w:val="24"/>
          <w:szCs w:val="24"/>
          <w:lang w:eastAsia="es-ES"/>
        </w:rPr>
        <w:t xml:space="preserve">en Sevilla acude todos los años a su compromiso de representar a Castilla y León </w:t>
      </w:r>
      <w:r w:rsidRPr="002B28EE">
        <w:rPr>
          <w:color w:val="000000"/>
          <w:sz w:val="24"/>
          <w:szCs w:val="24"/>
        </w:rPr>
        <w:t xml:space="preserve">el día </w:t>
      </w:r>
      <w:r w:rsidRPr="002B28EE">
        <w:rPr>
          <w:rFonts w:ascii="Times New Roman" w:eastAsia="Times New Roman" w:hAnsi="Times New Roman" w:cs="Times New Roman"/>
          <w:color w:val="000000"/>
          <w:sz w:val="24"/>
          <w:szCs w:val="24"/>
          <w:lang w:eastAsia="es-ES"/>
        </w:rPr>
        <w:t xml:space="preserve">23 de Noviembre en la </w:t>
      </w:r>
      <w:r w:rsidRPr="002B28EE">
        <w:rPr>
          <w:rFonts w:ascii="Times New Roman" w:hAnsi="Times New Roman" w:cs="Times New Roman"/>
          <w:color w:val="000000"/>
          <w:sz w:val="24"/>
          <w:szCs w:val="24"/>
        </w:rPr>
        <w:t xml:space="preserve">celebración de la conquista de Isbilia por las </w:t>
      </w:r>
      <w:r w:rsidRPr="002B28EE">
        <w:rPr>
          <w:rFonts w:ascii="Times New Roman" w:eastAsia="Times New Roman" w:hAnsi="Times New Roman" w:cs="Times New Roman"/>
          <w:color w:val="000000"/>
          <w:sz w:val="24"/>
          <w:szCs w:val="24"/>
          <w:lang w:eastAsia="es-ES"/>
        </w:rPr>
        <w:t xml:space="preserve">tropas </w:t>
      </w:r>
      <w:r w:rsidRPr="002B28EE">
        <w:rPr>
          <w:rFonts w:ascii="Times New Roman" w:hAnsi="Times New Roman" w:cs="Times New Roman"/>
          <w:color w:val="000000"/>
          <w:sz w:val="24"/>
          <w:szCs w:val="24"/>
        </w:rPr>
        <w:t xml:space="preserve">capitaneadas por </w:t>
      </w:r>
      <w:r w:rsidRPr="002B28EE">
        <w:rPr>
          <w:rFonts w:ascii="Times New Roman" w:eastAsia="Times New Roman" w:hAnsi="Times New Roman" w:cs="Times New Roman"/>
          <w:color w:val="000000"/>
          <w:sz w:val="24"/>
          <w:szCs w:val="24"/>
          <w:lang w:eastAsia="es-ES"/>
        </w:rPr>
        <w:t>del</w:t>
      </w:r>
      <w:r w:rsidRPr="002B28EE">
        <w:rPr>
          <w:rFonts w:ascii="Times New Roman" w:hAnsi="Times New Roman" w:cs="Times New Roman"/>
          <w:color w:val="000000"/>
          <w:sz w:val="24"/>
          <w:szCs w:val="24"/>
        </w:rPr>
        <w:t xml:space="preserve"> Rey Fernando III. San Fernando hizo coincidir la entrada en Sevilla con el cumpleaños de su hijo a modo de regalo,  este año se cumplen los 774 años de  la entrega de</w:t>
      </w:r>
      <w:r w:rsidRPr="002B28EE">
        <w:rPr>
          <w:color w:val="000000"/>
          <w:sz w:val="24"/>
          <w:szCs w:val="24"/>
        </w:rPr>
        <w:t xml:space="preserve"> las</w:t>
      </w:r>
      <w:r w:rsidRPr="002B28EE">
        <w:rPr>
          <w:rFonts w:ascii="Times New Roman" w:hAnsi="Times New Roman" w:cs="Times New Roman"/>
          <w:color w:val="000000"/>
          <w:sz w:val="24"/>
          <w:szCs w:val="24"/>
        </w:rPr>
        <w:t xml:space="preserve"> llaves de la ciudad por el emir Axafat al Rey Fernando III y que se conservan en la Catedral: Este año hemos tenido el honor y les estamos muy agradecidos que nos hayan  acompañado en los actos de la referida celebración , en representación de la Junta de Castilla y León, </w:t>
      </w:r>
      <w:r w:rsidRPr="002B28EE">
        <w:rPr>
          <w:rFonts w:ascii="Times New Roman" w:hAnsi="Times New Roman" w:cs="Times New Roman"/>
          <w:bCs/>
          <w:sz w:val="24"/>
          <w:szCs w:val="24"/>
        </w:rPr>
        <w:t xml:space="preserve"> </w:t>
      </w:r>
      <w:r w:rsidRPr="00A36E73">
        <w:rPr>
          <w:rFonts w:ascii="Times New Roman" w:hAnsi="Times New Roman" w:cs="Times New Roman"/>
          <w:b/>
          <w:sz w:val="24"/>
          <w:szCs w:val="24"/>
        </w:rPr>
        <w:t xml:space="preserve">Dña. </w:t>
      </w:r>
      <w:r w:rsidRPr="00A36E73">
        <w:rPr>
          <w:rFonts w:ascii="Times New Roman" w:eastAsia="Times New Roman" w:hAnsi="Times New Roman" w:cs="Times New Roman"/>
          <w:b/>
          <w:sz w:val="24"/>
          <w:szCs w:val="24"/>
        </w:rPr>
        <w:t xml:space="preserve">Ana Parra Sancho, Asesora de la D. G. de Acción Exterior de la JC </w:t>
      </w:r>
      <w:r w:rsidRPr="00A36E73">
        <w:rPr>
          <w:rFonts w:ascii="Times New Roman" w:eastAsia="Times New Roman" w:hAnsi="Times New Roman" w:cs="Times New Roman"/>
          <w:b/>
          <w:sz w:val="24"/>
          <w:szCs w:val="24"/>
          <w:bdr w:val="none" w:sz="0" w:space="0" w:color="auto" w:frame="1"/>
        </w:rPr>
        <w:t xml:space="preserve">y L junto con  D. Agustín Álvarez </w:t>
      </w:r>
      <w:proofErr w:type="spellStart"/>
      <w:r w:rsidRPr="00A36E73">
        <w:rPr>
          <w:rFonts w:ascii="Times New Roman" w:eastAsia="Times New Roman" w:hAnsi="Times New Roman" w:cs="Times New Roman"/>
          <w:b/>
          <w:sz w:val="24"/>
          <w:szCs w:val="24"/>
          <w:bdr w:val="none" w:sz="0" w:space="0" w:color="auto" w:frame="1"/>
        </w:rPr>
        <w:t>Álvarez</w:t>
      </w:r>
      <w:proofErr w:type="spellEnd"/>
      <w:r w:rsidRPr="00A36E73">
        <w:rPr>
          <w:rFonts w:ascii="Times New Roman" w:eastAsia="Times New Roman" w:hAnsi="Times New Roman" w:cs="Times New Roman"/>
          <w:b/>
          <w:sz w:val="24"/>
          <w:szCs w:val="24"/>
          <w:bdr w:val="none" w:sz="0" w:space="0" w:color="auto" w:frame="1"/>
        </w:rPr>
        <w:t>, Presidente de la Federación de Casas de Castilla y León en Andalucía.</w:t>
      </w:r>
      <w:r w:rsidRPr="002B28EE">
        <w:rPr>
          <w:rFonts w:ascii="Times New Roman" w:eastAsia="Times New Roman" w:hAnsi="Times New Roman" w:cs="Times New Roman"/>
          <w:sz w:val="24"/>
          <w:szCs w:val="24"/>
          <w:bdr w:val="none" w:sz="0" w:space="0" w:color="auto" w:frame="1"/>
        </w:rPr>
        <w:t xml:space="preserve"> </w:t>
      </w:r>
    </w:p>
    <w:p w14:paraId="1678E216" w14:textId="77777777" w:rsidR="002B28EE" w:rsidRPr="00A36E73" w:rsidRDefault="002B28EE" w:rsidP="002B28EE">
      <w:pPr>
        <w:pStyle w:val="Prrafodelista"/>
        <w:shd w:val="clear" w:color="auto" w:fill="FFFFFF"/>
        <w:spacing w:after="360" w:line="240" w:lineRule="auto"/>
        <w:ind w:left="709"/>
        <w:jc w:val="both"/>
        <w:rPr>
          <w:rFonts w:ascii="Times New Roman" w:eastAsia="Times New Roman" w:hAnsi="Times New Roman" w:cs="Times New Roman"/>
          <w:b/>
          <w:bCs/>
          <w:color w:val="000000"/>
          <w:sz w:val="24"/>
          <w:szCs w:val="24"/>
          <w:lang w:eastAsia="es-ES"/>
        </w:rPr>
      </w:pPr>
      <w:r w:rsidRPr="00A36E73">
        <w:rPr>
          <w:rFonts w:ascii="Times New Roman" w:eastAsia="Calibri" w:hAnsi="Times New Roman" w:cs="Times New Roman"/>
          <w:b/>
          <w:bCs/>
          <w:sz w:val="24"/>
          <w:szCs w:val="24"/>
          <w:lang w:eastAsia="ar-SA"/>
        </w:rPr>
        <w:t xml:space="preserve">          </w:t>
      </w:r>
      <w:r w:rsidRPr="00A36E73">
        <w:rPr>
          <w:rFonts w:ascii="Times New Roman" w:eastAsia="Times New Roman" w:hAnsi="Times New Roman" w:cs="Times New Roman"/>
          <w:b/>
          <w:bCs/>
          <w:color w:val="000000"/>
          <w:sz w:val="24"/>
          <w:szCs w:val="24"/>
          <w:lang w:eastAsia="es-ES"/>
        </w:rPr>
        <w:t>Con motivo de tal efeméride, tiene lugar en el interior de la Catedral, la llamada, Procesión de la Espada, instaurada por Alfonso X, El Sabio, en el año 1255, como recuerdo a su padre, Fernando III, El Santo.</w:t>
      </w:r>
    </w:p>
    <w:p w14:paraId="68C38E1A" w14:textId="19741C93" w:rsidR="002B28EE" w:rsidRPr="00A36E73" w:rsidRDefault="002B28EE" w:rsidP="00A36E73">
      <w:pPr>
        <w:pStyle w:val="Prrafodelista"/>
        <w:shd w:val="clear" w:color="auto" w:fill="FFFFFF"/>
        <w:spacing w:after="0" w:line="240" w:lineRule="auto"/>
        <w:ind w:left="709" w:firstLine="707"/>
        <w:jc w:val="both"/>
        <w:rPr>
          <w:rFonts w:ascii="Times New Roman" w:eastAsia="Times New Roman" w:hAnsi="Times New Roman" w:cs="Times New Roman"/>
          <w:b/>
          <w:bCs/>
          <w:color w:val="222222"/>
          <w:sz w:val="24"/>
          <w:szCs w:val="24"/>
          <w:lang w:eastAsia="es-ES"/>
        </w:rPr>
      </w:pPr>
      <w:r w:rsidRPr="00A23FBC">
        <w:rPr>
          <w:rFonts w:ascii="Times New Roman" w:eastAsia="Times New Roman" w:hAnsi="Times New Roman" w:cs="Times New Roman"/>
          <w:color w:val="000000"/>
          <w:sz w:val="24"/>
          <w:szCs w:val="24"/>
          <w:lang w:eastAsia="es-ES"/>
        </w:rPr>
        <w:t xml:space="preserve">En la Catedral de Sevilla se forma un reducido cortejo con una representación del Cabildo de Alfonso X el Sabio, </w:t>
      </w:r>
      <w:r w:rsidRPr="00A36E73">
        <w:rPr>
          <w:rFonts w:ascii="Times New Roman" w:eastAsia="Times New Roman" w:hAnsi="Times New Roman" w:cs="Times New Roman"/>
          <w:b/>
          <w:bCs/>
          <w:color w:val="000000"/>
          <w:sz w:val="24"/>
          <w:szCs w:val="24"/>
          <w:lang w:eastAsia="es-ES"/>
        </w:rPr>
        <w:t>de la Casa de Castilla y León en Sevilla (cubiertos con capa castellana),</w:t>
      </w:r>
      <w:r w:rsidRPr="00A23FBC">
        <w:rPr>
          <w:rFonts w:ascii="Times New Roman" w:eastAsia="Times New Roman" w:hAnsi="Times New Roman" w:cs="Times New Roman"/>
          <w:color w:val="000000"/>
          <w:sz w:val="24"/>
          <w:szCs w:val="24"/>
          <w:lang w:eastAsia="es-ES"/>
        </w:rPr>
        <w:t xml:space="preserve"> de la Orden de San Clemente y San Fernando (con capa blanca), el Cabildo Catedralicio, con todos sus canónigos,</w:t>
      </w:r>
      <w:r w:rsidRPr="00A23FBC">
        <w:rPr>
          <w:rFonts w:ascii="Arial" w:hAnsi="Arial" w:cs="Arial"/>
          <w:bCs/>
          <w:color w:val="000000"/>
          <w:sz w:val="24"/>
          <w:szCs w:val="24"/>
        </w:rPr>
        <w:t xml:space="preserve"> los cuales portan una reliquia de San Clemente, </w:t>
      </w:r>
      <w:r w:rsidRPr="00A23FBC">
        <w:rPr>
          <w:rFonts w:ascii="Times New Roman" w:eastAsia="Times New Roman" w:hAnsi="Times New Roman" w:cs="Times New Roman"/>
          <w:color w:val="000000"/>
          <w:sz w:val="24"/>
          <w:szCs w:val="24"/>
          <w:lang w:eastAsia="es-ES"/>
        </w:rPr>
        <w:t>y la</w:t>
      </w:r>
      <w:r w:rsidRPr="00A23FBC">
        <w:rPr>
          <w:rFonts w:ascii="Arial" w:hAnsi="Arial" w:cs="Arial"/>
          <w:bCs/>
          <w:color w:val="000000"/>
          <w:sz w:val="24"/>
          <w:szCs w:val="24"/>
        </w:rPr>
        <w:t xml:space="preserve"> Corporación Municipal</w:t>
      </w:r>
      <w:r w:rsidRPr="00A36E73">
        <w:rPr>
          <w:rFonts w:ascii="Times New Roman" w:hAnsi="Times New Roman" w:cs="Times New Roman"/>
          <w:bCs/>
          <w:color w:val="000000"/>
          <w:sz w:val="24"/>
          <w:szCs w:val="24"/>
        </w:rPr>
        <w:t>, bajo mazas, escoltada por la Policía Municipal con uniforme de gala.</w:t>
      </w:r>
    </w:p>
    <w:p w14:paraId="312F68EB" w14:textId="77777777" w:rsidR="002B28EE" w:rsidRPr="00A23FBC" w:rsidRDefault="002B28EE" w:rsidP="00A36E73">
      <w:pPr>
        <w:spacing w:after="0"/>
        <w:ind w:left="709" w:firstLine="708"/>
        <w:jc w:val="both"/>
        <w:rPr>
          <w:rFonts w:ascii="Times New Roman" w:eastAsia="Times New Roman" w:hAnsi="Times New Roman" w:cs="Times New Roman"/>
          <w:color w:val="000000"/>
          <w:sz w:val="24"/>
          <w:szCs w:val="24"/>
          <w:lang w:eastAsia="es-ES"/>
        </w:rPr>
      </w:pPr>
      <w:r w:rsidRPr="00A23FBC">
        <w:rPr>
          <w:rFonts w:ascii="Times New Roman" w:eastAsia="Times New Roman" w:hAnsi="Times New Roman" w:cs="Times New Roman"/>
          <w:color w:val="000000"/>
          <w:sz w:val="24"/>
          <w:szCs w:val="24"/>
          <w:lang w:eastAsia="es-ES"/>
        </w:rPr>
        <w:t>El alcalde entra en la Capilla Real, para recibir la espada del Rey Fernando III y realizar un juramento a los pies de la Virgen de los Reyes y ante la urna del Rey San Fernando, escoltado por el Ejercito, previamente</w:t>
      </w:r>
      <w:r w:rsidRPr="00A23FBC">
        <w:rPr>
          <w:rFonts w:ascii="Arial" w:hAnsi="Arial" w:cs="Arial"/>
          <w:color w:val="000000"/>
          <w:sz w:val="24"/>
          <w:szCs w:val="24"/>
        </w:rPr>
        <w:t xml:space="preserve"> al juramento, dicha urna es abierta </w:t>
      </w:r>
      <w:bookmarkStart w:id="6" w:name="_Hlk120132983"/>
      <w:r w:rsidRPr="00A23FBC">
        <w:rPr>
          <w:rFonts w:ascii="Arial" w:hAnsi="Arial" w:cs="Arial"/>
          <w:color w:val="000000"/>
          <w:sz w:val="24"/>
          <w:szCs w:val="24"/>
        </w:rPr>
        <w:t>rindiendo honores una representación del Ejército</w:t>
      </w:r>
      <w:bookmarkEnd w:id="6"/>
      <w:r w:rsidRPr="00A23FBC">
        <w:rPr>
          <w:rFonts w:ascii="Arial" w:hAnsi="Arial" w:cs="Arial"/>
          <w:color w:val="000000"/>
          <w:sz w:val="24"/>
          <w:szCs w:val="24"/>
        </w:rPr>
        <w:t xml:space="preserve">, el </w:t>
      </w:r>
      <w:r w:rsidRPr="00A23FBC">
        <w:rPr>
          <w:rFonts w:ascii="Times New Roman" w:eastAsia="Times New Roman" w:hAnsi="Times New Roman" w:cs="Times New Roman"/>
          <w:color w:val="000000"/>
          <w:sz w:val="24"/>
          <w:szCs w:val="24"/>
          <w:lang w:eastAsia="es-ES"/>
        </w:rPr>
        <w:t xml:space="preserve">Cabildo Catedralicio  realiza el acto de entrega de la espada y el pendón del Rey Fernando III, al regidor que se compromete, bajo solemne juramento,  a devolver, sin daño, la Lobera y el Pendón del monarca que conquistó la ciudad, portada por el edil más joven,  en el caso de no cumplir con su compromiso, se le advierte al alcalde de que caerá sobre él todo el peso de las leyes de Castilla. </w:t>
      </w:r>
    </w:p>
    <w:p w14:paraId="02B653AB" w14:textId="77777777" w:rsidR="00B47D94" w:rsidRDefault="002B28EE" w:rsidP="00B47D94">
      <w:pPr>
        <w:spacing w:after="120" w:line="240" w:lineRule="auto"/>
        <w:ind w:left="709" w:hanging="1"/>
        <w:jc w:val="both"/>
        <w:rPr>
          <w:rFonts w:ascii="Arial" w:hAnsi="Arial" w:cs="Arial"/>
          <w:color w:val="000000"/>
          <w:sz w:val="24"/>
          <w:szCs w:val="24"/>
        </w:rPr>
      </w:pPr>
      <w:r w:rsidRPr="00B47D94">
        <w:rPr>
          <w:rFonts w:ascii="Times New Roman" w:eastAsia="Times New Roman" w:hAnsi="Times New Roman" w:cs="Times New Roman"/>
          <w:color w:val="000000"/>
          <w:sz w:val="24"/>
          <w:szCs w:val="24"/>
          <w:lang w:eastAsia="es-ES"/>
        </w:rPr>
        <w:t xml:space="preserve">          A continuación, el Sr. Alcalde de Sevilla porta la espada, por la hoja no por la empuñadura, tal y como dispuso en su momento el Rey Felipe II, y se dirige en procesión, transcurriendo esta por las naves catedralicias, hasta el Altar Mayor y da comienzo la celebración de la Santa Misa. Al finalizar la misa el Sr, Alcalde, en procesión, regresa a la Capilla Real para devolver la espada y el Pendón y </w:t>
      </w:r>
      <w:r w:rsidRPr="00B47D94">
        <w:rPr>
          <w:rFonts w:ascii="Times New Roman" w:hAnsi="Times New Roman" w:cs="Times New Roman"/>
          <w:color w:val="000000"/>
          <w:sz w:val="24"/>
          <w:szCs w:val="24"/>
        </w:rPr>
        <w:t>al considerar los canónigos que ha devuelto la Lobera y Pendón en buen estado, rindiendo honores la representación del Ejército se cierra la urna y finaliza el acto</w:t>
      </w:r>
      <w:bookmarkStart w:id="7" w:name="_Hlk127178938"/>
      <w:bookmarkEnd w:id="7"/>
      <w:r w:rsidR="00B47D94">
        <w:rPr>
          <w:rFonts w:ascii="Arial" w:hAnsi="Arial" w:cs="Arial"/>
          <w:color w:val="000000"/>
          <w:sz w:val="24"/>
          <w:szCs w:val="24"/>
        </w:rPr>
        <w:t>.</w:t>
      </w:r>
    </w:p>
    <w:p w14:paraId="518E9BA5" w14:textId="4EB7F81D" w:rsidR="00690170" w:rsidRPr="00B47D94" w:rsidRDefault="00A36E73" w:rsidP="00B61CA4">
      <w:pPr>
        <w:pStyle w:val="Prrafodelista"/>
        <w:numPr>
          <w:ilvl w:val="0"/>
          <w:numId w:val="34"/>
        </w:numPr>
        <w:spacing w:after="0" w:line="240" w:lineRule="auto"/>
        <w:ind w:left="709" w:firstLine="0"/>
        <w:jc w:val="both"/>
        <w:rPr>
          <w:rFonts w:ascii="Arial" w:hAnsi="Arial" w:cs="Arial"/>
          <w:color w:val="000000"/>
          <w:sz w:val="24"/>
          <w:szCs w:val="24"/>
        </w:rPr>
      </w:pPr>
      <w:r w:rsidRPr="00B47D94">
        <w:rPr>
          <w:rFonts w:ascii="Times New Roman" w:eastAsia="Times New Roman" w:hAnsi="Times New Roman" w:cs="Times New Roman"/>
          <w:b/>
          <w:bCs/>
          <w:color w:val="000000"/>
          <w:spacing w:val="4"/>
          <w:sz w:val="24"/>
          <w:szCs w:val="24"/>
          <w:lang w:eastAsia="es-ES"/>
        </w:rPr>
        <w:t xml:space="preserve">Día 12 de octubre </w:t>
      </w:r>
      <w:r w:rsidR="00B47D94" w:rsidRPr="00B47D94">
        <w:rPr>
          <w:rFonts w:ascii="Times New Roman" w:eastAsia="Times New Roman" w:hAnsi="Times New Roman" w:cs="Times New Roman"/>
          <w:b/>
          <w:bCs/>
          <w:color w:val="000000"/>
          <w:spacing w:val="4"/>
          <w:sz w:val="24"/>
          <w:szCs w:val="24"/>
          <w:lang w:eastAsia="es-ES"/>
        </w:rPr>
        <w:t>de 2023</w:t>
      </w:r>
      <w:r w:rsidR="00B47D94" w:rsidRPr="00B47D94">
        <w:rPr>
          <w:rFonts w:ascii="Times New Roman" w:eastAsia="Times New Roman" w:hAnsi="Times New Roman" w:cs="Times New Roman"/>
          <w:color w:val="000000"/>
          <w:spacing w:val="4"/>
          <w:sz w:val="24"/>
          <w:szCs w:val="24"/>
          <w:lang w:eastAsia="es-ES"/>
        </w:rPr>
        <w:t xml:space="preserve">: </w:t>
      </w:r>
      <w:r w:rsidR="00690170" w:rsidRPr="00B47D94">
        <w:rPr>
          <w:rFonts w:ascii="Times New Roman" w:eastAsia="Times New Roman" w:hAnsi="Times New Roman" w:cs="Times New Roman"/>
          <w:color w:val="000000"/>
          <w:spacing w:val="4"/>
          <w:sz w:val="24"/>
          <w:szCs w:val="24"/>
          <w:lang w:eastAsia="es-ES"/>
        </w:rPr>
        <w:t xml:space="preserve">19:00 horas en el Ayuntamiento de Sevilla: </w:t>
      </w:r>
      <w:r w:rsidR="00690170" w:rsidRPr="00B47D94">
        <w:rPr>
          <w:rFonts w:ascii="Times New Roman" w:eastAsia="Times New Roman" w:hAnsi="Times New Roman" w:cs="Times New Roman"/>
          <w:b/>
          <w:bCs/>
          <w:i/>
          <w:iCs/>
          <w:color w:val="000000"/>
          <w:spacing w:val="4"/>
          <w:sz w:val="24"/>
          <w:szCs w:val="24"/>
          <w:lang w:eastAsia="es-ES"/>
        </w:rPr>
        <w:t xml:space="preserve">INAUGURACIÓN DEL </w:t>
      </w:r>
      <w:r w:rsidR="00690170" w:rsidRPr="00B47D94">
        <w:rPr>
          <w:rFonts w:ascii="Times New Roman" w:eastAsia="Calibri" w:hAnsi="Times New Roman" w:cs="Times New Roman"/>
          <w:b/>
          <w:bCs/>
          <w:i/>
          <w:iCs/>
          <w:kern w:val="2"/>
          <w:sz w:val="24"/>
          <w:szCs w:val="24"/>
          <w14:ligatures w14:val="standardContextual"/>
        </w:rPr>
        <w:t>XIV ENCUENTRO DE CASAS REGIONALES Y PROVINCIALES EN SEVILLA</w:t>
      </w:r>
    </w:p>
    <w:p w14:paraId="66F5D9F0" w14:textId="4F2950B3" w:rsidR="00690170" w:rsidRPr="00B47D94" w:rsidRDefault="00690170" w:rsidP="00B61CA4">
      <w:pPr>
        <w:spacing w:after="0" w:line="256" w:lineRule="auto"/>
        <w:ind w:left="709" w:firstLine="708"/>
        <w:jc w:val="both"/>
        <w:rPr>
          <w:rFonts w:ascii="Times New Roman" w:eastAsia="Calibri" w:hAnsi="Times New Roman" w:cs="Times New Roman"/>
          <w:b/>
          <w:bCs/>
          <w:kern w:val="2"/>
          <w:sz w:val="24"/>
          <w:szCs w:val="24"/>
          <w14:ligatures w14:val="standardContextual"/>
        </w:rPr>
      </w:pPr>
      <w:r w:rsidRPr="00690170">
        <w:rPr>
          <w:rFonts w:ascii="Times New Roman" w:eastAsia="Calibri" w:hAnsi="Times New Roman" w:cs="Times New Roman"/>
          <w:kern w:val="2"/>
          <w:sz w:val="24"/>
          <w:szCs w:val="24"/>
          <w14:ligatures w14:val="standardContextual"/>
        </w:rPr>
        <w:t xml:space="preserve">En el Salón Colón de la Casa Consistorial el </w:t>
      </w:r>
      <w:bookmarkStart w:id="8" w:name="_Hlk159344435"/>
      <w:bookmarkStart w:id="9" w:name="_Hlk147827228"/>
      <w:bookmarkStart w:id="10" w:name="_Hlk147827185"/>
      <w:r w:rsidRPr="00690170">
        <w:rPr>
          <w:rFonts w:ascii="Times New Roman" w:eastAsia="Calibri" w:hAnsi="Times New Roman" w:cs="Times New Roman"/>
          <w:b/>
          <w:bCs/>
          <w:i/>
          <w:iCs/>
          <w:kern w:val="2"/>
          <w:sz w:val="24"/>
          <w:szCs w:val="24"/>
          <w14:ligatures w14:val="standardContextual"/>
        </w:rPr>
        <w:t>Ilmo. Sr. Don, Juan Bueno Navarro</w:t>
      </w:r>
      <w:bookmarkEnd w:id="8"/>
      <w:r w:rsidRPr="00690170">
        <w:rPr>
          <w:rFonts w:ascii="Times New Roman" w:eastAsia="Calibri" w:hAnsi="Times New Roman" w:cs="Times New Roman"/>
          <w:b/>
          <w:bCs/>
          <w:i/>
          <w:iCs/>
          <w:kern w:val="2"/>
          <w:sz w:val="24"/>
          <w:szCs w:val="24"/>
          <w14:ligatures w14:val="standardContextual"/>
        </w:rPr>
        <w:t>,</w:t>
      </w:r>
      <w:r w:rsidRPr="00690170">
        <w:rPr>
          <w:rFonts w:ascii="Times New Roman" w:eastAsia="Calibri" w:hAnsi="Times New Roman" w:cs="Times New Roman"/>
          <w:kern w:val="2"/>
          <w:sz w:val="24"/>
          <w:szCs w:val="24"/>
          <w14:ligatures w14:val="standardContextual"/>
        </w:rPr>
        <w:t xml:space="preserve"> Segundo Teniente de Alcalde ç. Área de Hacienda, Turismo, Partición Ciudadana y Transformación digital, en representación del Sr. Alcald</w:t>
      </w:r>
      <w:bookmarkEnd w:id="9"/>
      <w:bookmarkEnd w:id="10"/>
      <w:r w:rsidRPr="00690170">
        <w:rPr>
          <w:rFonts w:ascii="Times New Roman" w:eastAsia="Calibri" w:hAnsi="Times New Roman" w:cs="Times New Roman"/>
          <w:kern w:val="2"/>
          <w:sz w:val="24"/>
          <w:szCs w:val="24"/>
          <w14:ligatures w14:val="standardContextual"/>
        </w:rPr>
        <w:t xml:space="preserve">e, presidió el acto de inauguración del </w:t>
      </w:r>
      <w:r w:rsidRPr="00690170">
        <w:rPr>
          <w:rFonts w:ascii="Times New Roman" w:eastAsia="Calibri" w:hAnsi="Times New Roman" w:cs="Times New Roman"/>
          <w:b/>
          <w:bCs/>
          <w:kern w:val="2"/>
          <w:sz w:val="24"/>
          <w:szCs w:val="24"/>
          <w14:ligatures w14:val="standardContextual"/>
        </w:rPr>
        <w:t>XIV ENCUENTRO DE CASAS REGIONALES Y PROVINCIALES EN SEVILL</w:t>
      </w:r>
      <w:r w:rsidR="00B47D94">
        <w:rPr>
          <w:rFonts w:ascii="Times New Roman" w:eastAsia="Calibri" w:hAnsi="Times New Roman" w:cs="Times New Roman"/>
          <w:b/>
          <w:bCs/>
          <w:kern w:val="2"/>
          <w:sz w:val="24"/>
          <w:szCs w:val="24"/>
          <w14:ligatures w14:val="standardContextual"/>
        </w:rPr>
        <w:t>A</w:t>
      </w:r>
      <w:r w:rsidR="00B47D94">
        <w:rPr>
          <w:rFonts w:ascii="Times New Roman" w:eastAsia="Calibri" w:hAnsi="Times New Roman" w:cs="Times New Roman"/>
          <w:kern w:val="2"/>
          <w:sz w:val="24"/>
          <w:szCs w:val="24"/>
          <w14:ligatures w14:val="standardContextual"/>
        </w:rPr>
        <w:t xml:space="preserve"> siendo este año la Casa </w:t>
      </w:r>
      <w:proofErr w:type="gramStart"/>
      <w:r w:rsidR="00B47D94">
        <w:rPr>
          <w:rFonts w:ascii="Times New Roman" w:eastAsia="Calibri" w:hAnsi="Times New Roman" w:cs="Times New Roman"/>
          <w:kern w:val="2"/>
          <w:sz w:val="24"/>
          <w:szCs w:val="24"/>
          <w14:ligatures w14:val="standardContextual"/>
        </w:rPr>
        <w:t xml:space="preserve">Homenajeada  </w:t>
      </w:r>
      <w:r w:rsidR="00B47D94" w:rsidRPr="00B47D94">
        <w:rPr>
          <w:rFonts w:ascii="Times New Roman" w:eastAsia="Calibri" w:hAnsi="Times New Roman" w:cs="Times New Roman"/>
          <w:b/>
          <w:bCs/>
          <w:kern w:val="2"/>
          <w:sz w:val="24"/>
          <w:szCs w:val="24"/>
          <w14:ligatures w14:val="standardContextual"/>
        </w:rPr>
        <w:t>LA</w:t>
      </w:r>
      <w:proofErr w:type="gramEnd"/>
      <w:r w:rsidR="00B47D94" w:rsidRPr="00B47D94">
        <w:rPr>
          <w:rFonts w:ascii="Times New Roman" w:eastAsia="Calibri" w:hAnsi="Times New Roman" w:cs="Times New Roman"/>
          <w:b/>
          <w:bCs/>
          <w:kern w:val="2"/>
          <w:sz w:val="24"/>
          <w:szCs w:val="24"/>
          <w14:ligatures w14:val="standardContextual"/>
        </w:rPr>
        <w:t xml:space="preserve"> CASA CASTILLA Y LEÓN EN SEVILLA</w:t>
      </w:r>
    </w:p>
    <w:p w14:paraId="00B6B398" w14:textId="77777777" w:rsidR="00690170" w:rsidRPr="00690170" w:rsidRDefault="00690170" w:rsidP="00B47D94">
      <w:pPr>
        <w:spacing w:after="160" w:line="256" w:lineRule="auto"/>
        <w:ind w:left="708" w:firstLine="708"/>
        <w:jc w:val="both"/>
        <w:rPr>
          <w:rFonts w:ascii="Times New Roman" w:eastAsia="Calibri" w:hAnsi="Times New Roman" w:cs="Times New Roman"/>
          <w:color w:val="2C363A"/>
          <w:kern w:val="2"/>
          <w:sz w:val="24"/>
          <w:szCs w:val="24"/>
          <w:shd w:val="clear" w:color="auto" w:fill="FFFFFF"/>
          <w14:ligatures w14:val="standardContextual"/>
        </w:rPr>
      </w:pPr>
      <w:r w:rsidRPr="00690170">
        <w:rPr>
          <w:rFonts w:ascii="Times New Roman" w:eastAsia="Calibri" w:hAnsi="Times New Roman" w:cs="Times New Roman"/>
          <w:b/>
          <w:bCs/>
          <w:i/>
          <w:iCs/>
          <w:kern w:val="2"/>
          <w:sz w:val="24"/>
          <w:szCs w:val="24"/>
          <w14:ligatures w14:val="standardContextual"/>
        </w:rPr>
        <w:t xml:space="preserve">Ilmo. Sr. Don, Juan Bueno Navarro </w:t>
      </w:r>
      <w:r w:rsidRPr="00690170">
        <w:rPr>
          <w:rFonts w:ascii="Times New Roman" w:eastAsia="Calibri" w:hAnsi="Times New Roman" w:cs="Times New Roman"/>
          <w:kern w:val="2"/>
          <w:sz w:val="24"/>
          <w:szCs w:val="24"/>
          <w14:ligatures w14:val="standardContextual"/>
        </w:rPr>
        <w:t>saludó y dio  la bienvenida a las autoridades, presidentes de las Casas Regionales y Provinciales presentes y a los asistentes, pronunció un breve discurso haciendo referencia al justificación de la celebración y cedió el turno de palabra al representante del Presidente de la Junta de Castilla y León el Excmo. Sr. Don Alfonso Fernández Mañueco</w:t>
      </w:r>
      <w:r w:rsidRPr="00690170">
        <w:rPr>
          <w:rFonts w:ascii="Times New Roman" w:eastAsia="Calibri" w:hAnsi="Times New Roman" w:cs="Times New Roman"/>
          <w:b/>
          <w:bCs/>
          <w:i/>
          <w:iCs/>
          <w:kern w:val="2"/>
          <w:sz w:val="24"/>
          <w:szCs w:val="24"/>
          <w14:ligatures w14:val="standardContextual"/>
        </w:rPr>
        <w:t>,  Excmo. Sr, Don José Manuel Fernández Santiago</w:t>
      </w:r>
      <w:r w:rsidRPr="00690170">
        <w:rPr>
          <w:rFonts w:ascii="Times New Roman" w:eastAsia="Calibri" w:hAnsi="Times New Roman" w:cs="Times New Roman"/>
          <w:b/>
          <w:bCs/>
          <w:i/>
          <w:iCs/>
          <w:color w:val="2C363A"/>
          <w:kern w:val="2"/>
          <w:sz w:val="24"/>
          <w:szCs w:val="24"/>
          <w:shd w:val="clear" w:color="auto" w:fill="FFFFFF"/>
          <w14:ligatures w14:val="standardContextual"/>
        </w:rPr>
        <w:t xml:space="preserve"> Ex Presidente de las Cortes de Castilla y León</w:t>
      </w:r>
      <w:r w:rsidRPr="00690170">
        <w:rPr>
          <w:rFonts w:ascii="Times New Roman" w:eastAsia="Calibri" w:hAnsi="Times New Roman" w:cs="Times New Roman"/>
          <w:color w:val="2C363A"/>
          <w:kern w:val="2"/>
          <w:sz w:val="24"/>
          <w:szCs w:val="24"/>
          <w:shd w:val="clear" w:color="auto" w:fill="FFFFFF"/>
          <w14:ligatures w14:val="standardContextual"/>
        </w:rPr>
        <w:t xml:space="preserve"> que realizo un breve y excelente discurso sobre lo que significa la Hispanidad y sobre la importancia del Encuentro de las Casas Regionales y Provinciales en Sevilla</w:t>
      </w:r>
      <w:r w:rsidRPr="00690170">
        <w:rPr>
          <w:rFonts w:ascii="Times New Roman" w:eastAsia="Calibri" w:hAnsi="Times New Roman" w:cs="Times New Roman"/>
          <w:kern w:val="2"/>
          <w:sz w:val="24"/>
          <w:szCs w:val="24"/>
          <w14:ligatures w14:val="standardContextual"/>
        </w:rPr>
        <w:t xml:space="preserve">  </w:t>
      </w:r>
    </w:p>
    <w:p w14:paraId="7C1474CE" w14:textId="77777777" w:rsidR="00690170" w:rsidRPr="00690170" w:rsidRDefault="00690170" w:rsidP="00B61CA4">
      <w:pPr>
        <w:spacing w:after="0" w:line="256" w:lineRule="auto"/>
        <w:ind w:left="709" w:hanging="1"/>
        <w:jc w:val="both"/>
        <w:rPr>
          <w:rFonts w:ascii="Times New Roman" w:eastAsia="Calibri" w:hAnsi="Times New Roman" w:cs="Times New Roman"/>
          <w:kern w:val="2"/>
          <w:sz w:val="24"/>
          <w:szCs w:val="24"/>
          <w14:ligatures w14:val="standardContextual"/>
        </w:rPr>
      </w:pPr>
      <w:r w:rsidRPr="00690170">
        <w:rPr>
          <w:rFonts w:ascii="Times New Roman" w:eastAsia="Calibri" w:hAnsi="Times New Roman" w:cs="Times New Roman"/>
          <w:kern w:val="2"/>
          <w:sz w:val="24"/>
          <w:szCs w:val="24"/>
          <w14:ligatures w14:val="standardContextual"/>
        </w:rPr>
        <w:t xml:space="preserve">A continuación, tomo la palabra el </w:t>
      </w:r>
      <w:bookmarkStart w:id="11" w:name="_Hlk159357803"/>
      <w:r w:rsidRPr="00690170">
        <w:rPr>
          <w:rFonts w:ascii="Times New Roman" w:eastAsia="Calibri" w:hAnsi="Times New Roman" w:cs="Times New Roman"/>
          <w:b/>
          <w:bCs/>
          <w:i/>
          <w:iCs/>
          <w:kern w:val="2"/>
          <w:sz w:val="24"/>
          <w:szCs w:val="24"/>
          <w14:ligatures w14:val="standardContextual"/>
        </w:rPr>
        <w:t>Sr. Don Antonio Domenech Presidente de las Casas Regionales y Provinciales en Sevilla</w:t>
      </w:r>
      <w:r w:rsidRPr="00690170">
        <w:rPr>
          <w:rFonts w:ascii="Times New Roman" w:eastAsia="Calibri" w:hAnsi="Times New Roman" w:cs="Times New Roman"/>
          <w:kern w:val="2"/>
          <w:sz w:val="24"/>
          <w:szCs w:val="24"/>
          <w14:ligatures w14:val="standardContextual"/>
        </w:rPr>
        <w:t xml:space="preserve"> </w:t>
      </w:r>
      <w:bookmarkEnd w:id="11"/>
      <w:r w:rsidRPr="00690170">
        <w:rPr>
          <w:rFonts w:ascii="Times New Roman" w:eastAsia="Calibri" w:hAnsi="Times New Roman" w:cs="Times New Roman"/>
          <w:kern w:val="2"/>
          <w:sz w:val="24"/>
          <w:szCs w:val="24"/>
          <w14:ligatures w14:val="standardContextual"/>
        </w:rPr>
        <w:t>para mostrar el agradecimiento al Ayuntamiento, Autoridades y Presidentes de las C R y P por su colaboración para la celebración del encuentro y con un breve discurso resaltando la importancia de la continuidad de este magnífico encuentro.</w:t>
      </w:r>
    </w:p>
    <w:p w14:paraId="37D1F195" w14:textId="4CFB8F14" w:rsidR="00690170" w:rsidRPr="00B47D94" w:rsidRDefault="00690170" w:rsidP="00B61CA4">
      <w:pPr>
        <w:spacing w:after="0" w:line="256" w:lineRule="auto"/>
        <w:ind w:left="709" w:firstLine="707"/>
        <w:jc w:val="both"/>
        <w:rPr>
          <w:rFonts w:ascii="Times New Roman" w:eastAsia="Calibri" w:hAnsi="Times New Roman" w:cs="Times New Roman"/>
          <w:b/>
          <w:bCs/>
          <w:kern w:val="2"/>
          <w:sz w:val="24"/>
          <w:szCs w:val="24"/>
          <w14:ligatures w14:val="standardContextual"/>
        </w:rPr>
      </w:pPr>
      <w:r w:rsidRPr="00690170">
        <w:rPr>
          <w:rFonts w:ascii="Times New Roman" w:eastAsia="Calibri" w:hAnsi="Times New Roman" w:cs="Times New Roman"/>
          <w:kern w:val="2"/>
          <w:sz w:val="24"/>
          <w:szCs w:val="24"/>
          <w14:ligatures w14:val="standardContextual"/>
        </w:rPr>
        <w:t xml:space="preserve">Le fue cedida la palabra a </w:t>
      </w:r>
      <w:r w:rsidRPr="00B47D94">
        <w:rPr>
          <w:rFonts w:ascii="Times New Roman" w:eastAsia="Calibri" w:hAnsi="Times New Roman" w:cs="Times New Roman"/>
          <w:b/>
          <w:bCs/>
          <w:kern w:val="2"/>
          <w:sz w:val="24"/>
          <w:szCs w:val="24"/>
          <w14:ligatures w14:val="standardContextual"/>
        </w:rPr>
        <w:t>Dña. Rosa María Giménez Bech, Presidente de la Casa Castilla y León en Sevilla,</w:t>
      </w:r>
      <w:r w:rsidRPr="00690170">
        <w:rPr>
          <w:rFonts w:ascii="Times New Roman" w:eastAsia="Calibri" w:hAnsi="Times New Roman" w:cs="Times New Roman"/>
          <w:kern w:val="2"/>
          <w:sz w:val="24"/>
          <w:szCs w:val="24"/>
          <w14:ligatures w14:val="standardContextual"/>
        </w:rPr>
        <w:t xml:space="preserve"> </w:t>
      </w:r>
      <w:r w:rsidRPr="00B47D94">
        <w:rPr>
          <w:rFonts w:ascii="Times New Roman" w:eastAsia="Calibri" w:hAnsi="Times New Roman" w:cs="Times New Roman"/>
          <w:b/>
          <w:bCs/>
          <w:kern w:val="2"/>
          <w:sz w:val="24"/>
          <w:szCs w:val="24"/>
          <w14:ligatures w14:val="standardContextual"/>
        </w:rPr>
        <w:t>en primer lugar, agradeció al Director de Participación Ciudadana porque sin su colaboración no se hubiese podido celebrar el acto del Pregón por problemas de Jaqueo del sistema informático del Ayuntamiento, También a todos los Presidentes por haberle concedido el honor de ser casa homenajeada la Casa Castilla y León. También pronunció unas breves palabras justificativas sobre la decisión tomada por la Casa Castilla y León de homenajear a la HISPANIDAD, en este momento tan convulso en España y la devaluación del castellano, cuando es el segundo idioma más hablado en el mundo y el mejor para la Informática, cuando</w:t>
      </w:r>
      <w:r w:rsidRPr="00B47D94">
        <w:rPr>
          <w:rFonts w:ascii="Arial" w:eastAsia="Calibri" w:hAnsi="Arial" w:cs="Arial"/>
          <w:b/>
          <w:bCs/>
          <w:color w:val="202122"/>
          <w:sz w:val="21"/>
          <w:szCs w:val="21"/>
          <w:shd w:val="clear" w:color="auto" w:fill="FFFFFF"/>
          <w:lang w:eastAsia="ar-SA"/>
          <w14:ligatures w14:val="standardContextual"/>
        </w:rPr>
        <w:t xml:space="preserve"> Antonio Martínez de Cala y Xarana</w:t>
      </w:r>
      <w:hyperlink r:id="rId9" w:anchor="cite_note-1" w:history="1">
        <w:r w:rsidRPr="00B47D94">
          <w:rPr>
            <w:rFonts w:ascii="Arial" w:eastAsia="Calibri" w:hAnsi="Arial" w:cs="Arial"/>
            <w:b/>
            <w:bCs/>
            <w:color w:val="3366CC"/>
            <w:u w:val="single"/>
            <w:shd w:val="clear" w:color="auto" w:fill="FFFFFF"/>
            <w:vertAlign w:val="superscript"/>
            <w:lang w:eastAsia="ar-SA"/>
            <w14:ligatures w14:val="standardContextual"/>
          </w:rPr>
          <w:t>1</w:t>
        </w:r>
      </w:hyperlink>
      <w:r w:rsidRPr="00B47D94">
        <w:rPr>
          <w:rFonts w:ascii="Arial" w:eastAsia="Calibri" w:hAnsi="Arial" w:cs="Arial"/>
          <w:b/>
          <w:bCs/>
          <w:color w:val="202122"/>
          <w:sz w:val="21"/>
          <w:szCs w:val="21"/>
          <w:shd w:val="clear" w:color="auto" w:fill="FFFFFF"/>
          <w:lang w:eastAsia="ar-SA"/>
          <w14:ligatures w14:val="standardContextual"/>
        </w:rPr>
        <w:t>​ o Antonio de Lebrija</w:t>
      </w:r>
      <w:r w:rsidRPr="00B47D94">
        <w:rPr>
          <w:rFonts w:ascii="Times New Roman" w:eastAsia="Calibri" w:hAnsi="Times New Roman" w:cs="Times New Roman"/>
          <w:b/>
          <w:bCs/>
          <w:kern w:val="2"/>
          <w:sz w:val="24"/>
          <w:szCs w:val="24"/>
          <w14:ligatures w14:val="standardContextual"/>
        </w:rPr>
        <w:t xml:space="preserve"> realizó la Gramática, que fue modelo para Europa y para dodos los países del mundo  de habla hispana, su hija Francisca Nebrija fue la primera profesora de la Universidad de Salamanca y después de las Universidades del mundo de habla hispana. A continuación, presentó al Pregonero y le cedió la palabra al </w:t>
      </w:r>
      <w:r w:rsidRPr="00B47D94">
        <w:rPr>
          <w:rFonts w:ascii="Times New Roman" w:eastAsia="Calibri" w:hAnsi="Times New Roman" w:cs="Times New Roman"/>
          <w:b/>
          <w:bCs/>
          <w:i/>
          <w:iCs/>
          <w:kern w:val="2"/>
          <w:sz w:val="24"/>
          <w:szCs w:val="24"/>
          <w14:ligatures w14:val="standardContextual"/>
        </w:rPr>
        <w:t xml:space="preserve">Sr. </w:t>
      </w:r>
      <w:bookmarkStart w:id="12" w:name="_Hlk148358079"/>
      <w:r w:rsidRPr="00B47D94">
        <w:rPr>
          <w:rFonts w:ascii="Times New Roman" w:eastAsia="Calibri" w:hAnsi="Times New Roman" w:cs="Times New Roman"/>
          <w:b/>
          <w:bCs/>
          <w:i/>
          <w:iCs/>
          <w:kern w:val="2"/>
          <w:sz w:val="24"/>
          <w:szCs w:val="24"/>
          <w14:ligatures w14:val="standardContextual"/>
        </w:rPr>
        <w:t>D. Ángel Alberto Núñez Moreno</w:t>
      </w:r>
      <w:r w:rsidRPr="00B47D94">
        <w:rPr>
          <w:rFonts w:ascii="Times New Roman" w:eastAsia="Calibri" w:hAnsi="Times New Roman" w:cs="Times New Roman"/>
          <w:b/>
          <w:bCs/>
          <w:kern w:val="2"/>
          <w:sz w:val="24"/>
          <w:szCs w:val="24"/>
          <w14:ligatures w14:val="standardContextual"/>
        </w:rPr>
        <w:t xml:space="preserve"> </w:t>
      </w:r>
      <w:bookmarkEnd w:id="12"/>
      <w:r w:rsidRPr="00B47D94">
        <w:rPr>
          <w:rFonts w:ascii="Times New Roman" w:eastAsia="Calibri" w:hAnsi="Times New Roman" w:cs="Times New Roman"/>
          <w:b/>
          <w:bCs/>
          <w:kern w:val="2"/>
          <w:sz w:val="24"/>
          <w:szCs w:val="24"/>
          <w14:ligatures w14:val="standardContextual"/>
        </w:rPr>
        <w:t xml:space="preserve">para que pronunciará la exaltación de la Hispanidad: </w:t>
      </w:r>
      <w:r w:rsidRPr="00B47D94">
        <w:rPr>
          <w:rFonts w:ascii="Times New Roman" w:eastAsia="Calibri" w:hAnsi="Times New Roman" w:cs="Times New Roman"/>
          <w:b/>
          <w:bCs/>
          <w:i/>
          <w:iCs/>
          <w:kern w:val="2"/>
          <w:sz w:val="24"/>
          <w:szCs w:val="24"/>
          <w14:ligatures w14:val="standardContextual"/>
        </w:rPr>
        <w:t>¿LA HISPANIDAD ES MOTIVO DE ORGULLO?</w:t>
      </w:r>
      <w:r w:rsidRPr="00B47D94">
        <w:rPr>
          <w:rFonts w:ascii="Times New Roman" w:eastAsia="Calibri" w:hAnsi="Times New Roman" w:cs="Times New Roman"/>
          <w:b/>
          <w:bCs/>
          <w:kern w:val="2"/>
          <w:sz w:val="24"/>
          <w:szCs w:val="24"/>
          <w14:ligatures w14:val="standardContextual"/>
        </w:rPr>
        <w:t xml:space="preserve">  </w:t>
      </w:r>
    </w:p>
    <w:p w14:paraId="0C2DB1FB" w14:textId="77777777" w:rsidR="00690170" w:rsidRPr="00690170" w:rsidRDefault="00690170" w:rsidP="00DB1D29">
      <w:pPr>
        <w:spacing w:after="160" w:line="256" w:lineRule="auto"/>
        <w:ind w:left="708" w:firstLine="708"/>
        <w:jc w:val="both"/>
        <w:rPr>
          <w:rFonts w:ascii="Times New Roman" w:eastAsia="Calibri" w:hAnsi="Times New Roman" w:cs="Times New Roman"/>
          <w:kern w:val="2"/>
          <w:sz w:val="24"/>
          <w:szCs w:val="24"/>
          <w14:ligatures w14:val="standardContextual"/>
        </w:rPr>
      </w:pPr>
      <w:r w:rsidRPr="00690170">
        <w:rPr>
          <w:rFonts w:ascii="Times New Roman" w:eastAsia="Calibri" w:hAnsi="Times New Roman" w:cs="Times New Roman"/>
          <w:kern w:val="2"/>
          <w:sz w:val="24"/>
          <w:szCs w:val="24"/>
          <w14:ligatures w14:val="standardContextual"/>
        </w:rPr>
        <w:t xml:space="preserve">Al finalizar el magnífico pregón, que fue muy ovacionado, Dña. Rosa María Giménez Bech le agradecido y entrego un reconocimiento a </w:t>
      </w:r>
      <w:r w:rsidRPr="00690170">
        <w:rPr>
          <w:rFonts w:ascii="Times New Roman" w:eastAsia="Calibri" w:hAnsi="Times New Roman" w:cs="Times New Roman"/>
          <w:b/>
          <w:bCs/>
          <w:i/>
          <w:iCs/>
          <w:kern w:val="2"/>
          <w:sz w:val="24"/>
          <w:szCs w:val="24"/>
          <w14:ligatures w14:val="standardContextual"/>
        </w:rPr>
        <w:t>D. Ángel Alberto Muñoz Moreno</w:t>
      </w:r>
      <w:r w:rsidRPr="00690170">
        <w:rPr>
          <w:rFonts w:ascii="Times New Roman" w:eastAsia="Calibri" w:hAnsi="Times New Roman" w:cs="Times New Roman"/>
          <w:i/>
          <w:iCs/>
          <w:color w:val="2C363A"/>
          <w:kern w:val="2"/>
          <w:sz w:val="24"/>
          <w:szCs w:val="24"/>
          <w:shd w:val="clear" w:color="auto" w:fill="FFFFFF"/>
          <w14:ligatures w14:val="standardContextual"/>
        </w:rPr>
        <w:tab/>
      </w:r>
    </w:p>
    <w:p w14:paraId="134C08E5" w14:textId="7769A8E8" w:rsidR="00CE46D3" w:rsidRDefault="00DB1D29" w:rsidP="00B61CA4">
      <w:pPr>
        <w:tabs>
          <w:tab w:val="left" w:pos="426"/>
        </w:tabs>
        <w:spacing w:after="0"/>
        <w:ind w:left="709"/>
        <w:jc w:val="both"/>
        <w:rPr>
          <w:rFonts w:ascii="Times New Roman" w:eastAsia="Calibri" w:hAnsi="Times New Roman" w:cs="Times New Roman"/>
          <w:kern w:val="2"/>
          <w:sz w:val="24"/>
          <w:szCs w:val="24"/>
          <w14:ligatures w14:val="standardContextual"/>
        </w:rPr>
      </w:pPr>
      <w:r>
        <w:rPr>
          <w:rFonts w:ascii="Times New Roman" w:eastAsia="Calibri" w:hAnsi="Times New Roman" w:cs="Times New Roman"/>
          <w:color w:val="2C363A"/>
          <w:kern w:val="2"/>
          <w:sz w:val="24"/>
          <w:szCs w:val="24"/>
          <w:shd w:val="clear" w:color="auto" w:fill="FFFFFF"/>
          <w14:ligatures w14:val="standardContextual"/>
        </w:rPr>
        <w:tab/>
      </w:r>
      <w:r>
        <w:rPr>
          <w:rFonts w:ascii="Times New Roman" w:eastAsia="Calibri" w:hAnsi="Times New Roman" w:cs="Times New Roman"/>
          <w:color w:val="2C363A"/>
          <w:kern w:val="2"/>
          <w:sz w:val="24"/>
          <w:szCs w:val="24"/>
          <w:shd w:val="clear" w:color="auto" w:fill="FFFFFF"/>
          <w14:ligatures w14:val="standardContextual"/>
        </w:rPr>
        <w:tab/>
      </w:r>
      <w:r>
        <w:rPr>
          <w:rFonts w:ascii="Times New Roman" w:eastAsia="Calibri" w:hAnsi="Times New Roman" w:cs="Times New Roman"/>
          <w:color w:val="2C363A"/>
          <w:kern w:val="2"/>
          <w:sz w:val="24"/>
          <w:szCs w:val="24"/>
          <w:shd w:val="clear" w:color="auto" w:fill="FFFFFF"/>
          <w14:ligatures w14:val="standardContextual"/>
        </w:rPr>
        <w:tab/>
      </w:r>
      <w:r w:rsidR="00690170" w:rsidRPr="00690170">
        <w:rPr>
          <w:rFonts w:ascii="Times New Roman" w:eastAsia="Calibri" w:hAnsi="Times New Roman" w:cs="Times New Roman"/>
          <w:color w:val="2C363A"/>
          <w:kern w:val="2"/>
          <w:sz w:val="24"/>
          <w:szCs w:val="24"/>
          <w:shd w:val="clear" w:color="auto" w:fill="FFFFFF"/>
          <w14:ligatures w14:val="standardContextual"/>
        </w:rPr>
        <w:t xml:space="preserve">A continuación, se inició el </w:t>
      </w:r>
      <w:r w:rsidR="00690170" w:rsidRPr="00690170">
        <w:rPr>
          <w:rFonts w:ascii="Times New Roman" w:eastAsia="Calibri" w:hAnsi="Times New Roman" w:cs="Times New Roman"/>
          <w:kern w:val="2"/>
          <w:sz w:val="24"/>
          <w:szCs w:val="24"/>
          <w14:ligatures w14:val="standardContextual"/>
        </w:rPr>
        <w:t xml:space="preserve">acto de Homenaje a los castellanoleoneses distinguidos </w:t>
      </w:r>
      <w:r w:rsidR="00690170" w:rsidRPr="00690170">
        <w:rPr>
          <w:rFonts w:ascii="Times New Roman" w:eastAsia="Calibri" w:hAnsi="Times New Roman" w:cs="Times New Roman"/>
          <w:b/>
          <w:bCs/>
          <w:i/>
          <w:iCs/>
          <w:kern w:val="2"/>
          <w:sz w:val="24"/>
          <w:szCs w:val="24"/>
          <w14:ligatures w14:val="standardContextual"/>
        </w:rPr>
        <w:t>Hermanos Martin Gonzáles, Grupo MAS</w:t>
      </w:r>
      <w:r w:rsidR="00690170" w:rsidRPr="00690170">
        <w:rPr>
          <w:rFonts w:ascii="Times New Roman" w:eastAsia="Calibri" w:hAnsi="Times New Roman" w:cs="Times New Roman"/>
          <w:b/>
          <w:bCs/>
          <w:kern w:val="2"/>
          <w:sz w:val="24"/>
          <w:szCs w:val="24"/>
          <w14:ligatures w14:val="standardContextual"/>
        </w:rPr>
        <w:t>,</w:t>
      </w:r>
      <w:r w:rsidR="00690170" w:rsidRPr="00690170">
        <w:rPr>
          <w:rFonts w:ascii="Times New Roman" w:eastAsia="Calibri" w:hAnsi="Times New Roman" w:cs="Times New Roman"/>
          <w:kern w:val="2"/>
          <w:sz w:val="24"/>
          <w:szCs w:val="24"/>
          <w14:ligatures w14:val="standardContextual"/>
        </w:rPr>
        <w:t xml:space="preserve"> naturales de Mercadillo provincia de Ávila</w:t>
      </w:r>
      <w:r w:rsidR="00CE46D3">
        <w:rPr>
          <w:rFonts w:ascii="Times New Roman" w:eastAsia="Calibri" w:hAnsi="Times New Roman" w:cs="Times New Roman"/>
          <w:kern w:val="2"/>
          <w:sz w:val="24"/>
          <w:szCs w:val="24"/>
          <w14:ligatures w14:val="standardContextual"/>
        </w:rPr>
        <w:t>, se le entregó un diploma con la siguiente inscripción:</w:t>
      </w:r>
    </w:p>
    <w:p w14:paraId="79D80156" w14:textId="68978E63" w:rsidR="00CE46D3" w:rsidRPr="00B61CA4" w:rsidRDefault="00B61CA4" w:rsidP="00B61CA4">
      <w:pPr>
        <w:tabs>
          <w:tab w:val="left" w:pos="426"/>
        </w:tabs>
        <w:spacing w:after="0"/>
        <w:ind w:left="709"/>
        <w:jc w:val="both"/>
        <w:rPr>
          <w:rFonts w:ascii="Times New Roman" w:eastAsia="Calibri" w:hAnsi="Times New Roman" w:cs="Times New Roman"/>
          <w:b/>
          <w:bCs/>
          <w:kern w:val="2"/>
          <w:sz w:val="20"/>
          <w:szCs w:val="20"/>
          <w14:ligatures w14:val="standardContextual"/>
        </w:rPr>
      </w:pPr>
      <w:r>
        <w:rPr>
          <w:rFonts w:ascii="Times New Roman" w:eastAsia="Calibri" w:hAnsi="Times New Roman" w:cs="Times New Roman"/>
          <w:b/>
          <w:bCs/>
          <w:kern w:val="2"/>
          <w:sz w:val="24"/>
          <w:szCs w:val="24"/>
          <w14:ligatures w14:val="standardContextual"/>
        </w:rPr>
        <w:t>&lt;&lt;</w:t>
      </w:r>
      <w:r w:rsidR="00CE46D3" w:rsidRPr="00B61CA4">
        <w:rPr>
          <w:rFonts w:ascii="Times New Roman" w:eastAsia="Calibri" w:hAnsi="Times New Roman" w:cs="Times New Roman"/>
          <w:b/>
          <w:bCs/>
          <w:i/>
          <w:iCs/>
          <w:kern w:val="2"/>
          <w:sz w:val="24"/>
          <w:szCs w:val="24"/>
          <w14:ligatures w14:val="standardContextual"/>
        </w:rPr>
        <w:t xml:space="preserve">La Casa Castilla y León en Sevilla </w:t>
      </w:r>
      <w:r w:rsidRPr="00B61CA4">
        <w:rPr>
          <w:rFonts w:ascii="Times New Roman" w:eastAsia="Calibri" w:hAnsi="Times New Roman" w:cs="Times New Roman"/>
          <w:b/>
          <w:bCs/>
          <w:i/>
          <w:iCs/>
          <w:sz w:val="24"/>
          <w:szCs w:val="24"/>
        </w:rPr>
        <w:t>c</w:t>
      </w:r>
      <w:r w:rsidR="00CE46D3" w:rsidRPr="00B61CA4">
        <w:rPr>
          <w:rFonts w:ascii="Times New Roman" w:eastAsia="Calibri" w:hAnsi="Times New Roman" w:cs="Times New Roman"/>
          <w:b/>
          <w:bCs/>
          <w:i/>
          <w:iCs/>
          <w:sz w:val="24"/>
          <w:szCs w:val="24"/>
        </w:rPr>
        <w:t>oncede el reconocimiento de los Mejores Empresarios de</w:t>
      </w:r>
      <w:r w:rsidRPr="00B61CA4">
        <w:rPr>
          <w:rFonts w:ascii="Times New Roman" w:eastAsia="Calibri" w:hAnsi="Times New Roman" w:cs="Times New Roman"/>
          <w:b/>
          <w:bCs/>
          <w:i/>
          <w:iCs/>
          <w:kern w:val="2"/>
          <w:sz w:val="24"/>
          <w:szCs w:val="24"/>
          <w14:ligatures w14:val="standardContextual"/>
        </w:rPr>
        <w:t xml:space="preserve"> </w:t>
      </w:r>
      <w:r w:rsidR="00CE46D3" w:rsidRPr="00B61CA4">
        <w:rPr>
          <w:rFonts w:ascii="Times New Roman" w:eastAsia="Calibri" w:hAnsi="Times New Roman" w:cs="Times New Roman"/>
          <w:b/>
          <w:bCs/>
          <w:i/>
          <w:iCs/>
          <w:sz w:val="24"/>
          <w:szCs w:val="24"/>
        </w:rPr>
        <w:t>Castilla y León en Sevilla a los Hermanos Vicente, Julio, Encarnación, Justo, Martín González y a título póstumo a Jerónimo del del GRUPO MAS, en recompensa por los méritos personales y profesionales que concurren en los Hermanos abulenses castellanoleoneses, afincados en Sevilla, cuya presencia</w:t>
      </w:r>
      <w:r w:rsidRPr="00B61CA4">
        <w:rPr>
          <w:rFonts w:ascii="Times New Roman" w:eastAsia="Calibri" w:hAnsi="Times New Roman" w:cs="Times New Roman"/>
          <w:b/>
          <w:bCs/>
          <w:i/>
          <w:iCs/>
          <w:kern w:val="2"/>
          <w:sz w:val="24"/>
          <w:szCs w:val="24"/>
          <w14:ligatures w14:val="standardContextual"/>
        </w:rPr>
        <w:t xml:space="preserve"> </w:t>
      </w:r>
      <w:r w:rsidR="00CE46D3" w:rsidRPr="00B61CA4">
        <w:rPr>
          <w:rFonts w:ascii="Times New Roman" w:eastAsia="Calibri" w:hAnsi="Times New Roman" w:cs="Times New Roman"/>
          <w:b/>
          <w:bCs/>
          <w:i/>
          <w:iCs/>
          <w:sz w:val="24"/>
          <w:szCs w:val="24"/>
        </w:rPr>
        <w:t>en la vida sevillana, en Andalucía y Extremadura, es y ha sido notoria,</w:t>
      </w:r>
      <w:r w:rsidRPr="00B61CA4">
        <w:rPr>
          <w:rFonts w:ascii="Times New Roman" w:eastAsia="Calibri" w:hAnsi="Times New Roman" w:cs="Times New Roman"/>
          <w:b/>
          <w:bCs/>
          <w:i/>
          <w:iCs/>
          <w:kern w:val="2"/>
          <w:sz w:val="24"/>
          <w:szCs w:val="24"/>
          <w14:ligatures w14:val="standardContextual"/>
        </w:rPr>
        <w:t xml:space="preserve"> </w:t>
      </w:r>
      <w:r w:rsidR="00CE46D3" w:rsidRPr="00B61CA4">
        <w:rPr>
          <w:rFonts w:ascii="Times New Roman" w:eastAsia="Calibri" w:hAnsi="Times New Roman" w:cs="Times New Roman"/>
          <w:b/>
          <w:bCs/>
          <w:i/>
          <w:iCs/>
          <w:sz w:val="24"/>
          <w:szCs w:val="24"/>
        </w:rPr>
        <w:t>teniendo gran relevancia en el mundo empresarial, como emprendedores y promotores e</w:t>
      </w:r>
      <w:r w:rsidRPr="00B61CA4">
        <w:rPr>
          <w:rFonts w:ascii="Times New Roman" w:eastAsia="Calibri" w:hAnsi="Times New Roman" w:cs="Times New Roman"/>
          <w:b/>
          <w:bCs/>
          <w:i/>
          <w:iCs/>
          <w:sz w:val="24"/>
          <w:szCs w:val="24"/>
        </w:rPr>
        <w:t>n</w:t>
      </w:r>
      <w:r w:rsidR="00CE46D3" w:rsidRPr="00B61CA4">
        <w:rPr>
          <w:rFonts w:ascii="Times New Roman" w:eastAsia="Calibri" w:hAnsi="Times New Roman" w:cs="Times New Roman"/>
          <w:b/>
          <w:bCs/>
          <w:i/>
          <w:iCs/>
          <w:sz w:val="24"/>
          <w:szCs w:val="24"/>
        </w:rPr>
        <w:t xml:space="preserve"> la venta de productos de Castilla y León, confluyendo en ellos además y sus méritos humanos</w:t>
      </w:r>
      <w:r w:rsidRPr="00B61CA4">
        <w:rPr>
          <w:rFonts w:ascii="Times New Roman" w:eastAsia="Calibri" w:hAnsi="Times New Roman" w:cs="Times New Roman"/>
          <w:b/>
          <w:bCs/>
          <w:i/>
          <w:iCs/>
          <w:sz w:val="24"/>
          <w:szCs w:val="24"/>
        </w:rPr>
        <w:t xml:space="preserve"> &gt;&gt;</w:t>
      </w:r>
    </w:p>
    <w:p w14:paraId="155497E1" w14:textId="71E24647" w:rsidR="00690170" w:rsidRPr="00B61CA4" w:rsidRDefault="00690170" w:rsidP="00B61CA4">
      <w:pPr>
        <w:spacing w:after="0" w:line="256" w:lineRule="auto"/>
        <w:ind w:left="708" w:firstLine="702"/>
        <w:contextualSpacing/>
        <w:jc w:val="both"/>
        <w:rPr>
          <w:rFonts w:ascii="Times New Roman" w:eastAsia="Calibri" w:hAnsi="Times New Roman" w:cs="Times New Roman"/>
          <w:kern w:val="2"/>
          <w:sz w:val="24"/>
          <w:szCs w:val="24"/>
          <w14:ligatures w14:val="standardContextual"/>
        </w:rPr>
      </w:pPr>
      <w:r w:rsidRPr="000130FE">
        <w:rPr>
          <w:rFonts w:ascii="Times New Roman" w:eastAsia="Times New Roman" w:hAnsi="Times New Roman" w:cs="Times New Roman"/>
          <w:sz w:val="24"/>
          <w:szCs w:val="24"/>
          <w:lang w:eastAsia="es-ES"/>
        </w:rPr>
        <w:t>Tomo la palabra</w:t>
      </w:r>
      <w:r w:rsidRPr="000130FE">
        <w:rPr>
          <w:rFonts w:ascii="Times New Roman" w:eastAsia="Times New Roman" w:hAnsi="Times New Roman" w:cs="Times New Roman"/>
          <w:b/>
          <w:bCs/>
          <w:sz w:val="24"/>
          <w:szCs w:val="24"/>
          <w:lang w:eastAsia="es-ES"/>
        </w:rPr>
        <w:t xml:space="preserve"> </w:t>
      </w:r>
      <w:r w:rsidRPr="000130FE">
        <w:rPr>
          <w:rFonts w:ascii="Times New Roman" w:eastAsia="Times New Roman" w:hAnsi="Times New Roman" w:cs="Times New Roman"/>
          <w:b/>
          <w:bCs/>
          <w:i/>
          <w:iCs/>
          <w:sz w:val="24"/>
          <w:szCs w:val="24"/>
          <w:lang w:eastAsia="es-ES"/>
        </w:rPr>
        <w:t>Sr. D. José María San Segundo</w:t>
      </w:r>
      <w:r w:rsidRPr="000130FE">
        <w:rPr>
          <w:rFonts w:ascii="Times New Roman" w:eastAsia="Calibri" w:hAnsi="Times New Roman" w:cs="Times New Roman"/>
          <w:b/>
          <w:bCs/>
          <w:i/>
          <w:iCs/>
          <w:kern w:val="2"/>
          <w:sz w:val="24"/>
          <w:szCs w:val="24"/>
          <w14:ligatures w14:val="standardContextual"/>
        </w:rPr>
        <w:t>,</w:t>
      </w:r>
      <w:r w:rsidRPr="000130FE">
        <w:rPr>
          <w:rFonts w:ascii="Times New Roman" w:eastAsia="Calibri" w:hAnsi="Times New Roman" w:cs="Times New Roman"/>
          <w:kern w:val="2"/>
          <w:sz w:val="24"/>
          <w:szCs w:val="24"/>
          <w14:ligatures w14:val="standardContextual"/>
        </w:rPr>
        <w:t xml:space="preserve"> reconocido empresario de prestigio para realizar una emotiva y extraordinaria presentación de los </w:t>
      </w:r>
      <w:r w:rsidRPr="000130FE">
        <w:rPr>
          <w:rFonts w:ascii="Times New Roman" w:eastAsia="Calibri" w:hAnsi="Times New Roman" w:cs="Times New Roman"/>
          <w:b/>
          <w:bCs/>
          <w:i/>
          <w:iCs/>
          <w:kern w:val="2"/>
          <w:sz w:val="24"/>
          <w:szCs w:val="24"/>
          <w14:ligatures w14:val="standardContextual"/>
        </w:rPr>
        <w:t xml:space="preserve">HERMANOS JERONIMO, pionero y primer presidente fallecido, VICENTE, JULIO, ENCARNACIÓN y JUSTO MARTÍN GONZÁLEZ desde su niñez hasta convertirse en el gran GRUPO MAS. </w:t>
      </w:r>
      <w:r w:rsidRPr="000130FE">
        <w:rPr>
          <w:rFonts w:ascii="Times New Roman" w:eastAsia="Calibri" w:hAnsi="Times New Roman" w:cs="Times New Roman"/>
          <w:kern w:val="2"/>
          <w:sz w:val="24"/>
          <w:szCs w:val="24"/>
          <w14:ligatures w14:val="standardContextual"/>
        </w:rPr>
        <w:t>Fue muy aplaudid</w:t>
      </w:r>
      <w:r w:rsidR="00B61CA4">
        <w:rPr>
          <w:rFonts w:ascii="Times New Roman" w:eastAsia="Calibri" w:hAnsi="Times New Roman" w:cs="Times New Roman"/>
          <w:kern w:val="2"/>
          <w:sz w:val="24"/>
          <w:szCs w:val="24"/>
          <w14:ligatures w14:val="standardContextual"/>
        </w:rPr>
        <w:t xml:space="preserve"> y c</w:t>
      </w:r>
      <w:r w:rsidRPr="000130FE">
        <w:rPr>
          <w:rFonts w:ascii="Times New Roman" w:eastAsia="Calibri" w:hAnsi="Times New Roman" w:cs="Times New Roman"/>
          <w:kern w:val="2"/>
          <w:sz w:val="24"/>
          <w:szCs w:val="24"/>
          <w14:ligatures w14:val="standardContextual"/>
        </w:rPr>
        <w:t>ada</w:t>
      </w:r>
      <w:r w:rsidR="00B61CA4">
        <w:rPr>
          <w:rFonts w:ascii="Times New Roman" w:eastAsia="Calibri" w:hAnsi="Times New Roman" w:cs="Times New Roman"/>
          <w:kern w:val="2"/>
          <w:sz w:val="24"/>
          <w:szCs w:val="24"/>
          <w14:ligatures w14:val="standardContextual"/>
        </w:rPr>
        <w:t xml:space="preserve"> </w:t>
      </w:r>
      <w:r w:rsidRPr="000130FE">
        <w:rPr>
          <w:rFonts w:ascii="Times New Roman" w:eastAsia="Calibri" w:hAnsi="Times New Roman" w:cs="Times New Roman"/>
          <w:kern w:val="2"/>
          <w:sz w:val="24"/>
          <w:szCs w:val="24"/>
          <w14:ligatures w14:val="standardContextual"/>
        </w:rPr>
        <w:t xml:space="preserve">integrante de la mesa presidencial entregó, a cada hermano su correspondiente reconocimiento </w:t>
      </w:r>
    </w:p>
    <w:p w14:paraId="695346BC" w14:textId="77777777" w:rsidR="00690170" w:rsidRPr="000130FE" w:rsidRDefault="00690170" w:rsidP="00B61CA4">
      <w:pPr>
        <w:spacing w:after="0" w:line="256" w:lineRule="auto"/>
        <w:ind w:left="720"/>
        <w:contextualSpacing/>
        <w:jc w:val="both"/>
        <w:rPr>
          <w:rFonts w:ascii="Times New Roman" w:eastAsia="Calibri" w:hAnsi="Times New Roman" w:cs="Times New Roman"/>
          <w:kern w:val="2"/>
          <w:sz w:val="24"/>
          <w:szCs w:val="24"/>
          <w14:ligatures w14:val="standardContextual"/>
        </w:rPr>
      </w:pPr>
    </w:p>
    <w:p w14:paraId="3ACD9CBF" w14:textId="2AF3A0CD" w:rsidR="00690170" w:rsidRPr="000130FE" w:rsidRDefault="00690170" w:rsidP="00B61CA4">
      <w:pPr>
        <w:spacing w:after="0" w:line="256" w:lineRule="auto"/>
        <w:ind w:left="708" w:firstLine="702"/>
        <w:contextualSpacing/>
        <w:rPr>
          <w:rFonts w:ascii="Times New Roman" w:eastAsia="Calibri" w:hAnsi="Times New Roman" w:cs="Times New Roman"/>
          <w:kern w:val="2"/>
          <w:sz w:val="24"/>
          <w:szCs w:val="24"/>
          <w14:ligatures w14:val="standardContextual"/>
        </w:rPr>
      </w:pPr>
      <w:r w:rsidRPr="000130FE">
        <w:rPr>
          <w:rFonts w:ascii="Times New Roman" w:eastAsia="Calibri" w:hAnsi="Times New Roman" w:cs="Times New Roman"/>
          <w:b/>
          <w:bCs/>
          <w:kern w:val="2"/>
          <w:sz w:val="24"/>
          <w:szCs w:val="24"/>
          <w14:ligatures w14:val="standardContextual"/>
        </w:rPr>
        <w:t xml:space="preserve">Don Vicente Martín Gonzáles, Presidente del Grupo MAS, </w:t>
      </w:r>
      <w:r w:rsidRPr="000130FE">
        <w:rPr>
          <w:rFonts w:ascii="Times New Roman" w:eastAsia="Calibri" w:hAnsi="Times New Roman" w:cs="Times New Roman"/>
          <w:kern w:val="2"/>
          <w:sz w:val="24"/>
          <w:szCs w:val="24"/>
          <w14:ligatures w14:val="standardContextual"/>
        </w:rPr>
        <w:t>en nombre de todos los hermanos y en el suyo propio, agradeció muy emocionado la presentación   realizada por el</w:t>
      </w:r>
      <w:r w:rsidRPr="000130FE">
        <w:rPr>
          <w:rFonts w:ascii="Times New Roman" w:eastAsia="Times New Roman" w:hAnsi="Times New Roman" w:cs="Times New Roman"/>
          <w:b/>
          <w:bCs/>
          <w:i/>
          <w:iCs/>
          <w:sz w:val="24"/>
          <w:szCs w:val="24"/>
          <w:lang w:eastAsia="es-ES"/>
        </w:rPr>
        <w:t xml:space="preserve"> Sr. D. José María San Segundo</w:t>
      </w:r>
      <w:r w:rsidRPr="000130FE">
        <w:rPr>
          <w:rFonts w:ascii="Times New Roman" w:eastAsia="Calibri" w:hAnsi="Times New Roman" w:cs="Times New Roman"/>
          <w:b/>
          <w:bCs/>
          <w:i/>
          <w:iCs/>
          <w:kern w:val="2"/>
          <w:sz w:val="24"/>
          <w:szCs w:val="24"/>
          <w14:ligatures w14:val="standardContextual"/>
        </w:rPr>
        <w:t>,</w:t>
      </w:r>
      <w:r w:rsidRPr="000130FE">
        <w:rPr>
          <w:rFonts w:ascii="Times New Roman" w:eastAsia="Calibri" w:hAnsi="Times New Roman" w:cs="Times New Roman"/>
          <w:kern w:val="2"/>
          <w:sz w:val="24"/>
          <w:szCs w:val="24"/>
          <w14:ligatures w14:val="standardContextual"/>
        </w:rPr>
        <w:t xml:space="preserve"> y a la Casa Castilla y León el reconocimiento de </w:t>
      </w:r>
    </w:p>
    <w:p w14:paraId="7E13C417" w14:textId="61576C75" w:rsidR="00690170" w:rsidRPr="00B61CA4" w:rsidRDefault="00690170" w:rsidP="00B61CA4">
      <w:pPr>
        <w:spacing w:after="0" w:line="256" w:lineRule="auto"/>
        <w:ind w:left="708"/>
        <w:contextualSpacing/>
        <w:rPr>
          <w:rFonts w:ascii="Times New Roman" w:eastAsia="Calibri" w:hAnsi="Times New Roman" w:cs="Times New Roman"/>
          <w:kern w:val="2"/>
          <w:sz w:val="24"/>
          <w:szCs w:val="24"/>
          <w14:ligatures w14:val="standardContextual"/>
        </w:rPr>
      </w:pPr>
      <w:r w:rsidRPr="000130FE">
        <w:rPr>
          <w:rFonts w:ascii="Times New Roman" w:eastAsia="Calibri" w:hAnsi="Times New Roman" w:cs="Times New Roman"/>
          <w:kern w:val="2"/>
          <w:sz w:val="24"/>
          <w:szCs w:val="24"/>
          <w14:ligatures w14:val="standardContextual"/>
        </w:rPr>
        <w:t xml:space="preserve">Los Mejores Empresarios Castellanoleones en Sevilla y realizó una preciosa y emotiva presentación desde que la familia llegó a Sevilla hasta los </w:t>
      </w:r>
      <w:r w:rsidRPr="000130FE">
        <w:rPr>
          <w:rFonts w:ascii="Times New Roman" w:eastAsia="Calibri" w:hAnsi="Times New Roman" w:cs="Times New Roman"/>
          <w:b/>
          <w:bCs/>
          <w:i/>
          <w:iCs/>
          <w:kern w:val="2"/>
          <w:sz w:val="24"/>
          <w:szCs w:val="24"/>
          <w14:ligatures w14:val="standardContextual"/>
        </w:rPr>
        <w:t>50 AÑOS DE LA EMPRESA, finalizando con un breve discurso de agradecimiento a la Casa de Castilla León y al Ayuntamiento de Sevilla</w:t>
      </w:r>
    </w:p>
    <w:p w14:paraId="32350E37" w14:textId="71E8B75E" w:rsidR="00690170" w:rsidRPr="00B61CA4" w:rsidRDefault="00690170" w:rsidP="00B61CA4">
      <w:pPr>
        <w:spacing w:after="0" w:line="256" w:lineRule="auto"/>
        <w:ind w:left="708" w:firstLine="702"/>
        <w:jc w:val="both"/>
        <w:rPr>
          <w:rFonts w:ascii="Times New Roman" w:eastAsia="Calibri" w:hAnsi="Times New Roman" w:cs="Times New Roman"/>
          <w:b/>
          <w:bCs/>
          <w:kern w:val="2"/>
          <w:sz w:val="24"/>
          <w:szCs w:val="24"/>
          <w14:ligatures w14:val="standardContextual"/>
        </w:rPr>
      </w:pPr>
      <w:r w:rsidRPr="000130FE">
        <w:rPr>
          <w:rFonts w:ascii="Times New Roman" w:eastAsia="Calibri" w:hAnsi="Times New Roman" w:cs="Times New Roman"/>
          <w:kern w:val="2"/>
          <w:sz w:val="24"/>
          <w:szCs w:val="24"/>
          <w14:ligatures w14:val="standardContextual"/>
        </w:rPr>
        <w:t xml:space="preserve">A continuación, el </w:t>
      </w:r>
      <w:r w:rsidRPr="000130FE">
        <w:rPr>
          <w:rFonts w:ascii="Times New Roman" w:eastAsia="Calibri" w:hAnsi="Times New Roman" w:cs="Times New Roman"/>
          <w:b/>
          <w:bCs/>
          <w:i/>
          <w:iCs/>
          <w:kern w:val="2"/>
          <w:sz w:val="24"/>
          <w:szCs w:val="24"/>
          <w14:ligatures w14:val="standardContextual"/>
        </w:rPr>
        <w:t xml:space="preserve">Ilmo. Sr. Don, Juan Bueno Navarro </w:t>
      </w:r>
      <w:r w:rsidRPr="000130FE">
        <w:rPr>
          <w:rFonts w:ascii="Times New Roman" w:eastAsia="Calibri" w:hAnsi="Times New Roman" w:cs="Times New Roman"/>
          <w:kern w:val="2"/>
          <w:sz w:val="24"/>
          <w:szCs w:val="24"/>
          <w14:ligatures w14:val="standardContextual"/>
        </w:rPr>
        <w:t xml:space="preserve">dio por inaugurado el </w:t>
      </w:r>
      <w:r w:rsidRPr="000130FE">
        <w:rPr>
          <w:rFonts w:ascii="Times New Roman" w:eastAsia="Calibri" w:hAnsi="Times New Roman" w:cs="Times New Roman"/>
          <w:b/>
          <w:bCs/>
          <w:kern w:val="2"/>
          <w:sz w:val="24"/>
          <w:szCs w:val="24"/>
          <w14:ligatures w14:val="standardContextual"/>
        </w:rPr>
        <w:t xml:space="preserve">XIV ENCUENTRO DE CASAS REGIONALES Y PROVINCIALES EN SEVILLA y </w:t>
      </w:r>
      <w:r w:rsidRPr="000130FE">
        <w:rPr>
          <w:rFonts w:ascii="Times New Roman" w:eastAsia="Calibri" w:hAnsi="Times New Roman" w:cs="Times New Roman"/>
          <w:kern w:val="2"/>
          <w:sz w:val="24"/>
          <w:szCs w:val="24"/>
          <w14:ligatures w14:val="standardContextual"/>
        </w:rPr>
        <w:t xml:space="preserve">al finalizar se realizaron las fotos institucionales en el Salón Colón y en la escalera principal del Ayuntamiento </w:t>
      </w:r>
    </w:p>
    <w:p w14:paraId="386F1E76" w14:textId="7B3A7DA4" w:rsidR="00690170" w:rsidRPr="000130FE" w:rsidRDefault="00690170" w:rsidP="004C01A6">
      <w:pPr>
        <w:spacing w:after="160" w:line="256" w:lineRule="auto"/>
        <w:ind w:left="708" w:firstLine="708"/>
        <w:jc w:val="both"/>
        <w:rPr>
          <w:rFonts w:ascii="Times New Roman" w:eastAsia="Calibri" w:hAnsi="Times New Roman" w:cs="Times New Roman"/>
          <w:kern w:val="2"/>
          <w:sz w:val="24"/>
          <w:szCs w:val="24"/>
          <w14:ligatures w14:val="standardContextual"/>
        </w:rPr>
      </w:pPr>
      <w:r w:rsidRPr="000130FE">
        <w:rPr>
          <w:rFonts w:ascii="Times New Roman" w:eastAsia="Calibri" w:hAnsi="Times New Roman" w:cs="Times New Roman"/>
          <w:kern w:val="2"/>
          <w:sz w:val="24"/>
          <w:szCs w:val="24"/>
          <w14:ligatures w14:val="standardContextual"/>
        </w:rPr>
        <w:t xml:space="preserve">A continuación: </w:t>
      </w:r>
      <w:r w:rsidRPr="000130FE">
        <w:rPr>
          <w:rFonts w:ascii="Times New Roman" w:eastAsia="Calibri" w:hAnsi="Times New Roman" w:cs="Times New Roman"/>
          <w:b/>
          <w:bCs/>
          <w:i/>
          <w:iCs/>
          <w:kern w:val="2"/>
          <w:sz w:val="24"/>
          <w:szCs w:val="24"/>
          <w14:ligatures w14:val="standardContextual"/>
        </w:rPr>
        <w:t>Las autoridades y los Presidentes de las Casas Regionales y Provinciales acompañados por el Gigante</w:t>
      </w:r>
      <w:r w:rsidRPr="000130FE">
        <w:rPr>
          <w:rFonts w:ascii="Times New Roman" w:eastAsia="Calibri" w:hAnsi="Times New Roman" w:cs="Times New Roman"/>
          <w:kern w:val="2"/>
          <w:sz w:val="24"/>
          <w:szCs w:val="24"/>
          <w14:ligatures w14:val="standardContextual"/>
        </w:rPr>
        <w:t xml:space="preserve"> </w:t>
      </w:r>
      <w:r w:rsidRPr="000130FE">
        <w:rPr>
          <w:rFonts w:ascii="Times New Roman" w:eastAsia="Calibri" w:hAnsi="Times New Roman" w:cs="Times New Roman"/>
          <w:b/>
          <w:bCs/>
          <w:i/>
          <w:iCs/>
          <w:kern w:val="2"/>
          <w:sz w:val="24"/>
          <w:szCs w:val="24"/>
          <w14:ligatures w14:val="standardContextual"/>
        </w:rPr>
        <w:t>REY FERNANDO III DE CASTILLA</w:t>
      </w:r>
      <w:r w:rsidRPr="000130FE">
        <w:rPr>
          <w:rFonts w:ascii="Times New Roman" w:eastAsia="Calibri" w:hAnsi="Times New Roman" w:cs="Times New Roman"/>
          <w:kern w:val="2"/>
          <w:sz w:val="24"/>
          <w:szCs w:val="24"/>
          <w14:ligatures w14:val="standardContextual"/>
        </w:rPr>
        <w:t xml:space="preserve"> y </w:t>
      </w:r>
      <w:proofErr w:type="gramStart"/>
      <w:r w:rsidRPr="000130FE">
        <w:rPr>
          <w:rFonts w:ascii="Times New Roman" w:eastAsia="Calibri" w:hAnsi="Times New Roman" w:cs="Times New Roman"/>
          <w:kern w:val="2"/>
          <w:sz w:val="24"/>
          <w:szCs w:val="24"/>
          <w14:ligatures w14:val="standardContextual"/>
        </w:rPr>
        <w:t>4 ,</w:t>
      </w:r>
      <w:proofErr w:type="gramEnd"/>
      <w:r w:rsidRPr="000130FE">
        <w:rPr>
          <w:rFonts w:ascii="Times New Roman" w:eastAsia="Calibri" w:hAnsi="Times New Roman" w:cs="Times New Roman"/>
          <w:kern w:val="2"/>
          <w:sz w:val="24"/>
          <w:szCs w:val="24"/>
          <w14:ligatures w14:val="standardContextual"/>
        </w:rPr>
        <w:t xml:space="preserve"> </w:t>
      </w:r>
      <w:r w:rsidR="000130FE" w:rsidRPr="000130FE">
        <w:rPr>
          <w:rFonts w:ascii="Times New Roman" w:eastAsia="Calibri" w:hAnsi="Times New Roman" w:cs="Times New Roman"/>
          <w:kern w:val="2"/>
          <w:sz w:val="24"/>
          <w:szCs w:val="24"/>
          <w14:ligatures w14:val="standardContextual"/>
        </w:rPr>
        <w:t xml:space="preserve">Cabezudos, </w:t>
      </w:r>
      <w:r w:rsidR="00541D07" w:rsidRPr="000130FE">
        <w:rPr>
          <w:rFonts w:ascii="Times New Roman" w:eastAsia="Calibri" w:hAnsi="Times New Roman" w:cs="Times New Roman"/>
          <w:kern w:val="2"/>
          <w:sz w:val="24"/>
          <w:szCs w:val="24"/>
          <w14:ligatures w14:val="standardContextual"/>
        </w:rPr>
        <w:t>el GRUPO</w:t>
      </w:r>
      <w:r w:rsidRPr="000130FE">
        <w:rPr>
          <w:rFonts w:ascii="Times New Roman" w:eastAsia="Calibri" w:hAnsi="Times New Roman" w:cs="Times New Roman"/>
          <w:b/>
          <w:bCs/>
          <w:i/>
          <w:iCs/>
          <w:kern w:val="2"/>
          <w:sz w:val="24"/>
          <w:szCs w:val="24"/>
          <w14:ligatures w14:val="standardContextual"/>
        </w:rPr>
        <w:t xml:space="preserve"> </w:t>
      </w:r>
      <w:r w:rsidR="00541D07" w:rsidRPr="000130FE">
        <w:rPr>
          <w:rFonts w:ascii="Times New Roman" w:eastAsia="Calibri" w:hAnsi="Times New Roman" w:cs="Times New Roman"/>
          <w:b/>
          <w:bCs/>
          <w:i/>
          <w:iCs/>
          <w:kern w:val="2"/>
          <w:sz w:val="24"/>
          <w:szCs w:val="24"/>
          <w14:ligatures w14:val="standardContextual"/>
        </w:rPr>
        <w:t>YESCA DE</w:t>
      </w:r>
      <w:r w:rsidRPr="000130FE">
        <w:rPr>
          <w:rFonts w:ascii="Times New Roman" w:eastAsia="Calibri" w:hAnsi="Times New Roman" w:cs="Times New Roman"/>
          <w:b/>
          <w:bCs/>
          <w:i/>
          <w:iCs/>
          <w:kern w:val="2"/>
          <w:sz w:val="24"/>
          <w:szCs w:val="24"/>
          <w14:ligatures w14:val="standardContextual"/>
        </w:rPr>
        <w:t xml:space="preserve"> JOTAS DE MEDINA DEL CAMPO, </w:t>
      </w:r>
      <w:r w:rsidR="00D35C01" w:rsidRPr="000130FE">
        <w:rPr>
          <w:rFonts w:ascii="Times New Roman" w:eastAsia="Calibri" w:hAnsi="Times New Roman" w:cs="Times New Roman"/>
          <w:kern w:val="2"/>
          <w:sz w:val="24"/>
          <w:szCs w:val="24"/>
          <w14:ligatures w14:val="standardContextual"/>
        </w:rPr>
        <w:t>Valladolid, al</w:t>
      </w:r>
      <w:r w:rsidRPr="000130FE">
        <w:rPr>
          <w:rFonts w:ascii="Times New Roman" w:eastAsia="Calibri" w:hAnsi="Times New Roman" w:cs="Times New Roman"/>
          <w:kern w:val="2"/>
          <w:sz w:val="24"/>
          <w:szCs w:val="24"/>
          <w14:ligatures w14:val="standardContextual"/>
        </w:rPr>
        <w:t xml:space="preserve"> compás de música del gaitero sanabrés </w:t>
      </w:r>
      <w:r w:rsidRPr="000130FE">
        <w:rPr>
          <w:rFonts w:ascii="Times New Roman" w:eastAsia="Calibri" w:hAnsi="Times New Roman" w:cs="Times New Roman"/>
          <w:b/>
          <w:bCs/>
          <w:i/>
          <w:iCs/>
          <w:kern w:val="2"/>
          <w:sz w:val="24"/>
          <w:szCs w:val="24"/>
          <w14:ligatures w14:val="standardContextual"/>
        </w:rPr>
        <w:t>Don. Modesto Espadas Varela se</w:t>
      </w:r>
      <w:r w:rsidRPr="000130FE">
        <w:rPr>
          <w:rFonts w:ascii="Times New Roman" w:eastAsia="Calibri" w:hAnsi="Times New Roman" w:cs="Times New Roman"/>
          <w:kern w:val="2"/>
          <w:sz w:val="24"/>
          <w:szCs w:val="24"/>
          <w14:ligatures w14:val="standardContextual"/>
        </w:rPr>
        <w:t xml:space="preserve"> dirigirán en pasacalles hasta al Escenario del recinto. </w:t>
      </w:r>
    </w:p>
    <w:p w14:paraId="353EC52C" w14:textId="6B7BF5A6" w:rsidR="00690170" w:rsidRPr="000130FE" w:rsidRDefault="00690170" w:rsidP="00541D07">
      <w:pPr>
        <w:spacing w:after="0" w:line="256" w:lineRule="auto"/>
        <w:ind w:left="708" w:firstLine="708"/>
        <w:jc w:val="both"/>
        <w:rPr>
          <w:rFonts w:ascii="Times New Roman" w:eastAsia="Calibri" w:hAnsi="Times New Roman" w:cs="Times New Roman"/>
          <w:kern w:val="2"/>
          <w:sz w:val="24"/>
          <w:szCs w:val="24"/>
          <w14:ligatures w14:val="standardContextual"/>
        </w:rPr>
      </w:pPr>
      <w:r w:rsidRPr="000130FE">
        <w:rPr>
          <w:rFonts w:ascii="Times New Roman" w:eastAsia="Calibri" w:hAnsi="Times New Roman" w:cs="Times New Roman"/>
          <w:kern w:val="2"/>
          <w:sz w:val="24"/>
          <w:szCs w:val="24"/>
          <w14:ligatures w14:val="standardContextual"/>
        </w:rPr>
        <w:t xml:space="preserve">En el escenario, con cada presidente en su correspondiente bandera el </w:t>
      </w:r>
      <w:bookmarkStart w:id="13" w:name="_Hlk159361331"/>
      <w:r w:rsidRPr="000130FE">
        <w:rPr>
          <w:rFonts w:ascii="Times New Roman" w:eastAsia="Calibri" w:hAnsi="Times New Roman" w:cs="Times New Roman"/>
          <w:b/>
          <w:bCs/>
          <w:kern w:val="2"/>
          <w:sz w:val="24"/>
          <w:szCs w:val="24"/>
          <w14:ligatures w14:val="standardContextual"/>
        </w:rPr>
        <w:t>Ilmo.</w:t>
      </w:r>
      <w:r w:rsidRPr="000130FE">
        <w:rPr>
          <w:rFonts w:ascii="Times New Roman" w:eastAsia="Calibri" w:hAnsi="Times New Roman" w:cs="Times New Roman"/>
          <w:b/>
          <w:bCs/>
          <w:i/>
          <w:iCs/>
          <w:kern w:val="2"/>
          <w:sz w:val="24"/>
          <w:szCs w:val="24"/>
          <w14:ligatures w14:val="standardContextual"/>
        </w:rPr>
        <w:t xml:space="preserve"> Sr. Don, Juan Bueno Navarro </w:t>
      </w:r>
      <w:bookmarkEnd w:id="13"/>
      <w:r w:rsidRPr="000130FE">
        <w:rPr>
          <w:rFonts w:ascii="Times New Roman" w:eastAsia="Calibri" w:hAnsi="Times New Roman" w:cs="Times New Roman"/>
          <w:kern w:val="2"/>
          <w:sz w:val="24"/>
          <w:szCs w:val="24"/>
          <w14:ligatures w14:val="standardContextual"/>
        </w:rPr>
        <w:t xml:space="preserve">saludó y dio la bienvenida al público presente y resaltó la importancia de la celebración de </w:t>
      </w:r>
      <w:r w:rsidRPr="000130FE">
        <w:rPr>
          <w:rFonts w:ascii="Times New Roman" w:eastAsia="Calibri" w:hAnsi="Times New Roman" w:cs="Times New Roman"/>
          <w:i/>
          <w:iCs/>
          <w:kern w:val="2"/>
          <w:sz w:val="24"/>
          <w:szCs w:val="24"/>
          <w14:ligatures w14:val="standardContextual"/>
        </w:rPr>
        <w:t>este esplendido Encuentro que se realiza todo los años para celebrar</w:t>
      </w:r>
      <w:r w:rsidRPr="000130FE">
        <w:rPr>
          <w:rFonts w:ascii="Times New Roman" w:eastAsia="Calibri" w:hAnsi="Times New Roman" w:cs="Times New Roman"/>
          <w:b/>
          <w:bCs/>
          <w:i/>
          <w:iCs/>
          <w:kern w:val="2"/>
          <w:sz w:val="24"/>
          <w:szCs w:val="24"/>
          <w14:ligatures w14:val="standardContextual"/>
        </w:rPr>
        <w:t xml:space="preserve"> ESPAÑA EN SEVILLA y</w:t>
      </w:r>
      <w:r w:rsidRPr="000130FE">
        <w:rPr>
          <w:rFonts w:ascii="Times New Roman" w:eastAsia="Calibri" w:hAnsi="Times New Roman" w:cs="Times New Roman"/>
          <w:kern w:val="2"/>
          <w:sz w:val="24"/>
          <w:szCs w:val="24"/>
          <w14:ligatures w14:val="standardContextual"/>
        </w:rPr>
        <w:t xml:space="preserve"> se procedió a la entrega del galardón del </w:t>
      </w:r>
      <w:r w:rsidRPr="000130FE">
        <w:rPr>
          <w:rFonts w:ascii="Times New Roman" w:eastAsia="Calibri" w:hAnsi="Times New Roman" w:cs="Times New Roman"/>
          <w:b/>
          <w:bCs/>
          <w:i/>
          <w:iCs/>
          <w:kern w:val="2"/>
          <w:sz w:val="24"/>
          <w:szCs w:val="24"/>
          <w14:ligatures w14:val="standardContextual"/>
        </w:rPr>
        <w:t xml:space="preserve">GIRALDILLO, obsequio del Ayuntamiento de Sevilla </w:t>
      </w:r>
      <w:r w:rsidRPr="000130FE">
        <w:rPr>
          <w:rFonts w:ascii="Times New Roman" w:eastAsia="Calibri" w:hAnsi="Times New Roman" w:cs="Times New Roman"/>
          <w:kern w:val="2"/>
          <w:sz w:val="24"/>
          <w:szCs w:val="24"/>
          <w14:ligatures w14:val="standardContextual"/>
        </w:rPr>
        <w:t xml:space="preserve">a las personas seleccionadas por cada Casa Regional o Provincial por sus correspondientes méritos, la Casa castilla y León asigno el galardón a  </w:t>
      </w:r>
      <w:r w:rsidRPr="000130FE">
        <w:rPr>
          <w:rFonts w:ascii="Times New Roman" w:eastAsia="Calibri" w:hAnsi="Times New Roman" w:cs="Times New Roman"/>
          <w:b/>
          <w:bCs/>
          <w:i/>
          <w:iCs/>
          <w:kern w:val="2"/>
          <w:sz w:val="24"/>
          <w:szCs w:val="24"/>
          <w14:ligatures w14:val="standardContextual"/>
        </w:rPr>
        <w:t xml:space="preserve">D. Mariano Garrido Gómez </w:t>
      </w:r>
      <w:r w:rsidRPr="000130FE">
        <w:rPr>
          <w:rFonts w:ascii="Times New Roman" w:eastAsia="Calibri" w:hAnsi="Times New Roman" w:cs="Times New Roman"/>
          <w:kern w:val="2"/>
          <w:sz w:val="24"/>
          <w:szCs w:val="24"/>
          <w14:ligatures w14:val="standardContextual"/>
        </w:rPr>
        <w:t>por sus méritos propios y por su entrega u colaboración durante 30 años a la Asociación.</w:t>
      </w:r>
    </w:p>
    <w:p w14:paraId="72FBBE7F" w14:textId="0D8BDD9D" w:rsidR="00690170" w:rsidRPr="000130FE" w:rsidRDefault="00690170" w:rsidP="00541D07">
      <w:pPr>
        <w:spacing w:after="0" w:line="256" w:lineRule="auto"/>
        <w:ind w:left="708" w:firstLine="708"/>
        <w:jc w:val="both"/>
        <w:rPr>
          <w:rFonts w:ascii="Times New Roman" w:eastAsia="Calibri" w:hAnsi="Times New Roman" w:cs="Times New Roman"/>
          <w:kern w:val="2"/>
          <w:sz w:val="24"/>
          <w:szCs w:val="24"/>
          <w14:ligatures w14:val="standardContextual"/>
        </w:rPr>
      </w:pPr>
      <w:r w:rsidRPr="000130FE">
        <w:rPr>
          <w:rFonts w:ascii="Times New Roman" w:eastAsia="Calibri" w:hAnsi="Times New Roman" w:cs="Times New Roman"/>
          <w:kern w:val="2"/>
          <w:sz w:val="24"/>
          <w:szCs w:val="24"/>
          <w14:ligatures w14:val="standardContextual"/>
        </w:rPr>
        <w:t>A continuación, realizó un breve discurso el Sr.</w:t>
      </w:r>
      <w:r w:rsidRPr="000130FE">
        <w:rPr>
          <w:rFonts w:ascii="Times New Roman" w:eastAsia="Calibri" w:hAnsi="Times New Roman" w:cs="Times New Roman"/>
          <w:b/>
          <w:bCs/>
          <w:i/>
          <w:iCs/>
          <w:kern w:val="2"/>
          <w:sz w:val="24"/>
          <w:szCs w:val="24"/>
          <w14:ligatures w14:val="standardContextual"/>
        </w:rPr>
        <w:t xml:space="preserve"> Don Antonio Domenech Presidente de las Casas Regionales y Provinciales en Sevilla</w:t>
      </w:r>
      <w:r w:rsidRPr="000130FE">
        <w:rPr>
          <w:rFonts w:ascii="Times New Roman" w:eastAsia="Calibri" w:hAnsi="Times New Roman" w:cs="Times New Roman"/>
          <w:kern w:val="2"/>
          <w:sz w:val="24"/>
          <w:szCs w:val="24"/>
          <w14:ligatures w14:val="standardContextual"/>
        </w:rPr>
        <w:t>. Para agradecer la `presencia de las autoridades presentes y al Ayuntamiento de Sevilla por continuar realizando el Encuentro de Casas Regionales y Provinciales, invitando a todos los presentes a visitar los stands y disfrutar de todas las actividades que se desarrollarán durante los días del encuentro.</w:t>
      </w:r>
    </w:p>
    <w:p w14:paraId="1A65422B" w14:textId="49C190B3" w:rsidR="00690170" w:rsidRPr="000130FE" w:rsidRDefault="00690170" w:rsidP="00541D07">
      <w:pPr>
        <w:spacing w:after="0" w:line="256" w:lineRule="auto"/>
        <w:ind w:left="708" w:firstLine="708"/>
        <w:jc w:val="both"/>
        <w:rPr>
          <w:rFonts w:ascii="Times New Roman" w:eastAsia="Calibri" w:hAnsi="Times New Roman" w:cs="Times New Roman"/>
          <w:kern w:val="2"/>
          <w:sz w:val="24"/>
          <w:szCs w:val="24"/>
          <w14:ligatures w14:val="standardContextual"/>
        </w:rPr>
      </w:pPr>
      <w:r w:rsidRPr="000130FE">
        <w:rPr>
          <w:rFonts w:ascii="Times New Roman" w:eastAsia="Calibri" w:hAnsi="Times New Roman" w:cs="Times New Roman"/>
          <w:b/>
          <w:bCs/>
          <w:i/>
          <w:iCs/>
          <w:kern w:val="2"/>
          <w:sz w:val="24"/>
          <w:szCs w:val="24"/>
          <w14:ligatures w14:val="standardContextual"/>
        </w:rPr>
        <w:t>El Excmo. Sr, Don José Manuel Fernández Santiago</w:t>
      </w:r>
      <w:r w:rsidRPr="000130FE">
        <w:rPr>
          <w:rFonts w:ascii="Times New Roman" w:eastAsia="Calibri" w:hAnsi="Times New Roman" w:cs="Times New Roman"/>
          <w:kern w:val="2"/>
          <w:sz w:val="24"/>
          <w:szCs w:val="24"/>
          <w14:ligatures w14:val="standardContextual"/>
        </w:rPr>
        <w:t xml:space="preserve"> Resaltó la importancia de este encuentro que se celebra junto con la </w:t>
      </w:r>
      <w:r w:rsidRPr="000130FE">
        <w:rPr>
          <w:rFonts w:ascii="Times New Roman" w:eastAsia="Calibri" w:hAnsi="Times New Roman" w:cs="Times New Roman"/>
          <w:b/>
          <w:bCs/>
          <w:i/>
          <w:iCs/>
          <w:kern w:val="2"/>
          <w:sz w:val="24"/>
          <w:szCs w:val="24"/>
          <w14:ligatures w14:val="standardContextual"/>
        </w:rPr>
        <w:t xml:space="preserve">HISPANIDAD </w:t>
      </w:r>
      <w:r w:rsidRPr="000130FE">
        <w:rPr>
          <w:rFonts w:ascii="Times New Roman" w:eastAsia="Calibri" w:hAnsi="Times New Roman" w:cs="Times New Roman"/>
          <w:kern w:val="2"/>
          <w:sz w:val="24"/>
          <w:szCs w:val="24"/>
          <w14:ligatures w14:val="standardContextual"/>
        </w:rPr>
        <w:t>en todos los países de habla hispana y pronunció un breve discurso el lugar que ha ocupado en la Historia del mundo España.</w:t>
      </w:r>
    </w:p>
    <w:p w14:paraId="39A82445" w14:textId="77777777" w:rsidR="00690170" w:rsidRPr="000130FE" w:rsidRDefault="00690170" w:rsidP="004C01A6">
      <w:pPr>
        <w:spacing w:after="0" w:line="256" w:lineRule="auto"/>
        <w:ind w:left="708" w:firstLine="708"/>
        <w:jc w:val="both"/>
        <w:rPr>
          <w:rFonts w:ascii="Times New Roman" w:eastAsia="Calibri" w:hAnsi="Times New Roman" w:cs="Times New Roman"/>
          <w:kern w:val="2"/>
          <w:sz w:val="24"/>
          <w:szCs w:val="24"/>
          <w14:ligatures w14:val="standardContextual"/>
        </w:rPr>
      </w:pPr>
      <w:r w:rsidRPr="000130FE">
        <w:rPr>
          <w:rFonts w:ascii="Times New Roman" w:eastAsia="Calibri" w:hAnsi="Times New Roman" w:cs="Times New Roman"/>
          <w:b/>
          <w:bCs/>
          <w:i/>
          <w:iCs/>
          <w:kern w:val="2"/>
          <w:sz w:val="24"/>
          <w:szCs w:val="24"/>
          <w14:ligatures w14:val="standardContextual"/>
        </w:rPr>
        <w:t>Dña. Rosa María Giménez Bech</w:t>
      </w:r>
      <w:r w:rsidRPr="000130FE">
        <w:rPr>
          <w:rFonts w:ascii="Times New Roman" w:eastAsia="Calibri" w:hAnsi="Times New Roman" w:cs="Times New Roman"/>
          <w:kern w:val="2"/>
          <w:sz w:val="24"/>
          <w:szCs w:val="24"/>
          <w14:ligatures w14:val="standardContextual"/>
        </w:rPr>
        <w:t xml:space="preserve"> Invito a los prestes a disfrutar de la información y productos lo que les ofrecían los Stand de cada Autonomía y Provincial, de todos los productos castellanoleoneses que se exponían en la Carpa de Castilla y León, también de una bella exposición de Santa Teresa, todas las actividades que de forma continuada se desarrollarían en el escenario hasta el cierre del encuentro. Realizo una </w:t>
      </w:r>
      <w:r w:rsidRPr="000130FE">
        <w:rPr>
          <w:rFonts w:ascii="Times New Roman" w:eastAsia="Calibri" w:hAnsi="Times New Roman" w:cs="Times New Roman"/>
          <w:b/>
          <w:bCs/>
          <w:kern w:val="2"/>
          <w:sz w:val="24"/>
          <w:szCs w:val="24"/>
          <w14:ligatures w14:val="standardContextual"/>
        </w:rPr>
        <w:t xml:space="preserve">EXALTACIÓN DE ESPAÑA, </w:t>
      </w:r>
      <w:r w:rsidRPr="000130FE">
        <w:rPr>
          <w:rFonts w:ascii="Times New Roman" w:eastAsia="Calibri" w:hAnsi="Times New Roman" w:cs="Times New Roman"/>
          <w:kern w:val="2"/>
          <w:sz w:val="24"/>
          <w:szCs w:val="24"/>
          <w14:ligatures w14:val="standardContextual"/>
        </w:rPr>
        <w:t xml:space="preserve">que, habiendo sido el país más importante del mundo, especialmente, en el siglo XVI por llevar la cultura, que es el mejor país en cuanto a cultura, arte, Arquitectura, Parques naturales, etc. y además es la que tiene </w:t>
      </w:r>
      <w:proofErr w:type="spellStart"/>
      <w:r w:rsidRPr="000130FE">
        <w:rPr>
          <w:rFonts w:ascii="Times New Roman" w:eastAsia="Calibri" w:hAnsi="Times New Roman" w:cs="Times New Roman"/>
          <w:kern w:val="2"/>
          <w:sz w:val="24"/>
          <w:szCs w:val="24"/>
          <w14:ligatures w14:val="standardContextual"/>
        </w:rPr>
        <w:t>e</w:t>
      </w:r>
      <w:proofErr w:type="spellEnd"/>
      <w:r w:rsidRPr="000130FE">
        <w:rPr>
          <w:rFonts w:ascii="Times New Roman" w:eastAsia="Calibri" w:hAnsi="Times New Roman" w:cs="Times New Roman"/>
          <w:kern w:val="2"/>
          <w:sz w:val="24"/>
          <w:szCs w:val="24"/>
          <w14:ligatures w14:val="standardContextual"/>
        </w:rPr>
        <w:t xml:space="preserve"> el mejor y variado pescado y marisco, e igualmente en calidad y variedad de carnes, frutas ¡, verduras, legumbres, legumbres, quesos, vinos etc. También tenemos la mejor y más variedad gastronomía del mundo. Por todo les invitamos a pararse en todos los stands.</w:t>
      </w:r>
    </w:p>
    <w:p w14:paraId="236BF6F6" w14:textId="21D8F381" w:rsidR="00690170" w:rsidRPr="000130FE" w:rsidRDefault="00690170" w:rsidP="00541D07">
      <w:pPr>
        <w:spacing w:after="0" w:line="256" w:lineRule="auto"/>
        <w:ind w:left="708" w:firstLine="708"/>
        <w:jc w:val="both"/>
        <w:rPr>
          <w:rFonts w:ascii="Times New Roman" w:eastAsia="Calibri" w:hAnsi="Times New Roman" w:cs="Times New Roman"/>
          <w:b/>
          <w:bCs/>
          <w:i/>
          <w:iCs/>
          <w:kern w:val="2"/>
          <w:sz w:val="24"/>
          <w:szCs w:val="24"/>
          <w14:ligatures w14:val="standardContextual"/>
        </w:rPr>
      </w:pPr>
      <w:r w:rsidRPr="000130FE">
        <w:rPr>
          <w:rFonts w:ascii="Times New Roman" w:eastAsia="Calibri" w:hAnsi="Times New Roman" w:cs="Times New Roman"/>
          <w:b/>
          <w:bCs/>
          <w:kern w:val="2"/>
          <w:sz w:val="24"/>
          <w:szCs w:val="24"/>
          <w14:ligatures w14:val="standardContextual"/>
        </w:rPr>
        <w:t>El Ilmo.</w:t>
      </w:r>
      <w:r w:rsidRPr="000130FE">
        <w:rPr>
          <w:rFonts w:ascii="Times New Roman" w:eastAsia="Calibri" w:hAnsi="Times New Roman" w:cs="Times New Roman"/>
          <w:b/>
          <w:bCs/>
          <w:i/>
          <w:iCs/>
          <w:kern w:val="2"/>
          <w:sz w:val="24"/>
          <w:szCs w:val="24"/>
          <w14:ligatures w14:val="standardContextual"/>
        </w:rPr>
        <w:t xml:space="preserve"> Sr. Don, Juan Bueno Navarro </w:t>
      </w:r>
      <w:r w:rsidRPr="000130FE">
        <w:rPr>
          <w:rFonts w:ascii="Times New Roman" w:eastAsia="Calibri" w:hAnsi="Times New Roman" w:cs="Times New Roman"/>
          <w:kern w:val="2"/>
          <w:sz w:val="24"/>
          <w:szCs w:val="24"/>
          <w14:ligatures w14:val="standardContextual"/>
        </w:rPr>
        <w:t xml:space="preserve">dio por inaugurada las actividades del encuentro que comenzó con </w:t>
      </w:r>
      <w:r w:rsidRPr="000130FE">
        <w:rPr>
          <w:rFonts w:ascii="Times New Roman" w:eastAsia="Calibri" w:hAnsi="Times New Roman" w:cs="Times New Roman"/>
          <w:i/>
          <w:iCs/>
          <w:kern w:val="2"/>
          <w:sz w:val="24"/>
          <w:szCs w:val="24"/>
          <w14:ligatures w14:val="standardContextual"/>
        </w:rPr>
        <w:t xml:space="preserve">el </w:t>
      </w:r>
      <w:r w:rsidRPr="000130FE">
        <w:rPr>
          <w:rFonts w:ascii="Times New Roman" w:eastAsia="Calibri" w:hAnsi="Times New Roman" w:cs="Times New Roman"/>
          <w:b/>
          <w:bCs/>
          <w:i/>
          <w:iCs/>
          <w:kern w:val="2"/>
          <w:sz w:val="24"/>
          <w:szCs w:val="24"/>
          <w14:ligatures w14:val="standardContextual"/>
        </w:rPr>
        <w:t>grupo de la Casa Castilla y León</w:t>
      </w:r>
      <w:r w:rsidRPr="000130FE">
        <w:rPr>
          <w:rFonts w:ascii="Times New Roman" w:eastAsia="Calibri" w:hAnsi="Times New Roman" w:cs="Times New Roman"/>
          <w:i/>
          <w:iCs/>
          <w:kern w:val="2"/>
          <w:sz w:val="24"/>
          <w:szCs w:val="24"/>
          <w14:ligatures w14:val="standardContextual"/>
        </w:rPr>
        <w:t xml:space="preserve"> </w:t>
      </w:r>
      <w:r w:rsidRPr="000130FE">
        <w:rPr>
          <w:rFonts w:ascii="Times New Roman" w:eastAsia="Calibri" w:hAnsi="Times New Roman" w:cs="Times New Roman"/>
          <w:b/>
          <w:bCs/>
          <w:i/>
          <w:iCs/>
          <w:kern w:val="2"/>
          <w:sz w:val="24"/>
          <w:szCs w:val="24"/>
          <w14:ligatures w14:val="standardContextual"/>
        </w:rPr>
        <w:t>Jotas Yesca de Medina del Campo.</w:t>
      </w:r>
    </w:p>
    <w:p w14:paraId="7FEDFD14" w14:textId="4D64560C" w:rsidR="00690170" w:rsidRPr="000130FE" w:rsidRDefault="00690170" w:rsidP="00541D07">
      <w:pPr>
        <w:spacing w:after="0" w:line="256" w:lineRule="auto"/>
        <w:ind w:left="708" w:firstLine="705"/>
        <w:jc w:val="both"/>
        <w:rPr>
          <w:rFonts w:ascii="Times New Roman" w:eastAsia="Calibri" w:hAnsi="Times New Roman" w:cs="Times New Roman"/>
          <w:kern w:val="2"/>
          <w:sz w:val="24"/>
          <w:szCs w:val="24"/>
          <w14:ligatures w14:val="standardContextual"/>
        </w:rPr>
      </w:pPr>
      <w:r w:rsidRPr="000130FE">
        <w:rPr>
          <w:rFonts w:ascii="Times New Roman" w:eastAsia="Calibri" w:hAnsi="Times New Roman" w:cs="Times New Roman"/>
          <w:kern w:val="2"/>
          <w:sz w:val="24"/>
          <w:szCs w:val="24"/>
          <w14:ligatures w14:val="standardContextual"/>
        </w:rPr>
        <w:t xml:space="preserve">Los socios de la Casa Castilla y León y sus familiares al finalizar el acto en el Stand. De la Casa Castilla y León se sirvió un vino </w:t>
      </w:r>
      <w:r w:rsidR="004C01A6" w:rsidRPr="000130FE">
        <w:rPr>
          <w:rFonts w:ascii="Times New Roman" w:eastAsia="Calibri" w:hAnsi="Times New Roman" w:cs="Times New Roman"/>
          <w:kern w:val="2"/>
          <w:sz w:val="24"/>
          <w:szCs w:val="24"/>
          <w14:ligatures w14:val="standardContextual"/>
        </w:rPr>
        <w:t xml:space="preserve">   </w:t>
      </w:r>
      <w:r w:rsidRPr="000130FE">
        <w:rPr>
          <w:rFonts w:ascii="Times New Roman" w:eastAsia="Calibri" w:hAnsi="Times New Roman" w:cs="Times New Roman"/>
          <w:kern w:val="2"/>
          <w:sz w:val="24"/>
          <w:szCs w:val="24"/>
          <w14:ligatures w14:val="standardContextual"/>
        </w:rPr>
        <w:t>español acompañado de productos castellanoleoneses.</w:t>
      </w:r>
    </w:p>
    <w:p w14:paraId="37D79C11" w14:textId="75DEA79B" w:rsidR="00690170" w:rsidRPr="000130FE" w:rsidRDefault="00690170" w:rsidP="00541D07">
      <w:pPr>
        <w:spacing w:after="0" w:line="256" w:lineRule="auto"/>
        <w:ind w:left="708" w:firstLine="708"/>
        <w:jc w:val="both"/>
        <w:rPr>
          <w:rFonts w:ascii="Times New Roman" w:eastAsia="Calibri" w:hAnsi="Times New Roman" w:cs="Times New Roman"/>
          <w:kern w:val="2"/>
          <w:sz w:val="24"/>
          <w:szCs w:val="24"/>
          <w14:ligatures w14:val="standardContextual"/>
        </w:rPr>
      </w:pPr>
      <w:r w:rsidRPr="000130FE">
        <w:rPr>
          <w:rFonts w:ascii="Times New Roman" w:eastAsia="Calibri" w:hAnsi="Times New Roman" w:cs="Times New Roman"/>
          <w:kern w:val="2"/>
          <w:sz w:val="24"/>
          <w:szCs w:val="24"/>
          <w14:ligatures w14:val="standardContextual"/>
        </w:rPr>
        <w:t xml:space="preserve">Las autoridades recorren los estands que son recibidas por los respectivos Presidentes de cada Cas y socios de cada Casa Regional y al llegar a la Carpa de la Casa Homenajeada La Casa Castilla y León el </w:t>
      </w:r>
      <w:r w:rsidRPr="000130FE">
        <w:rPr>
          <w:rFonts w:ascii="Times New Roman" w:eastAsia="Calibri" w:hAnsi="Times New Roman" w:cs="Times New Roman"/>
          <w:b/>
          <w:bCs/>
          <w:kern w:val="2"/>
          <w:sz w:val="24"/>
          <w:szCs w:val="24"/>
          <w14:ligatures w14:val="standardContextual"/>
        </w:rPr>
        <w:t xml:space="preserve">Grupo MAS </w:t>
      </w:r>
      <w:r w:rsidRPr="000130FE">
        <w:rPr>
          <w:rFonts w:ascii="Times New Roman" w:eastAsia="Calibri" w:hAnsi="Times New Roman" w:cs="Times New Roman"/>
          <w:kern w:val="2"/>
          <w:sz w:val="24"/>
          <w:szCs w:val="24"/>
          <w14:ligatures w14:val="standardContextual"/>
        </w:rPr>
        <w:t>sirvió un Coctel con productos castellanoleonés a las autoridades y a los Presidentes de las Casas Regionales</w:t>
      </w:r>
    </w:p>
    <w:p w14:paraId="65008C55" w14:textId="7340666A" w:rsidR="00690170" w:rsidRPr="00541D07" w:rsidRDefault="00690170" w:rsidP="00541D07">
      <w:pPr>
        <w:pStyle w:val="Prrafodelista"/>
        <w:numPr>
          <w:ilvl w:val="0"/>
          <w:numId w:val="34"/>
        </w:numPr>
        <w:autoSpaceDE w:val="0"/>
        <w:autoSpaceDN w:val="0"/>
        <w:adjustRightInd w:val="0"/>
        <w:spacing w:after="0" w:line="240" w:lineRule="auto"/>
        <w:ind w:left="709" w:firstLine="0"/>
        <w:jc w:val="both"/>
        <w:rPr>
          <w:rFonts w:ascii="Times New Roman" w:eastAsia="Calibri" w:hAnsi="Times New Roman" w:cs="Times New Roman"/>
          <w:b/>
          <w:bCs/>
          <w:sz w:val="24"/>
          <w:szCs w:val="24"/>
          <w14:ligatures w14:val="standardContextual"/>
        </w:rPr>
      </w:pPr>
      <w:r w:rsidRPr="00541D07">
        <w:rPr>
          <w:rFonts w:ascii="Times New Roman" w:eastAsia="Calibri" w:hAnsi="Times New Roman" w:cs="Times New Roman"/>
          <w:b/>
          <w:bCs/>
          <w:sz w:val="24"/>
          <w:szCs w:val="24"/>
          <w14:ligatures w14:val="standardContextual"/>
        </w:rPr>
        <w:t>Día 21</w:t>
      </w:r>
      <w:r w:rsidR="004C01A6" w:rsidRPr="00541D07">
        <w:rPr>
          <w:rFonts w:ascii="Times New Roman" w:eastAsia="Calibri" w:hAnsi="Times New Roman" w:cs="Times New Roman"/>
          <w:b/>
          <w:bCs/>
          <w:sz w:val="24"/>
          <w:szCs w:val="24"/>
          <w14:ligatures w14:val="standardContextual"/>
        </w:rPr>
        <w:t xml:space="preserve"> de </w:t>
      </w:r>
      <w:r w:rsidR="002E4A9A" w:rsidRPr="00541D07">
        <w:rPr>
          <w:rFonts w:ascii="Times New Roman" w:eastAsia="Calibri" w:hAnsi="Times New Roman" w:cs="Times New Roman"/>
          <w:b/>
          <w:bCs/>
          <w:sz w:val="24"/>
          <w:szCs w:val="24"/>
          <w14:ligatures w14:val="standardContextual"/>
        </w:rPr>
        <w:t>octubre DE 2023:</w:t>
      </w:r>
      <w:r w:rsidRPr="00541D07">
        <w:rPr>
          <w:rFonts w:ascii="Times New Roman" w:eastAsia="Calibri" w:hAnsi="Times New Roman" w:cs="Times New Roman"/>
          <w:b/>
          <w:bCs/>
          <w:sz w:val="24"/>
          <w:szCs w:val="24"/>
          <w14:ligatures w14:val="standardContextual"/>
        </w:rPr>
        <w:t xml:space="preserve"> XIV ENCUENTRO DE CASAS REGIONALES DE CASTILLA Y LEÓN EN ANDALUCÍA, organizada por la Casa Castilla y León en Sevilla</w:t>
      </w:r>
      <w:r w:rsidR="004C01A6" w:rsidRPr="00541D07">
        <w:rPr>
          <w:rFonts w:ascii="Times New Roman" w:eastAsia="Calibri" w:hAnsi="Times New Roman" w:cs="Times New Roman"/>
          <w:b/>
          <w:bCs/>
          <w:sz w:val="24"/>
          <w:szCs w:val="24"/>
          <w14:ligatures w14:val="standardContextual"/>
        </w:rPr>
        <w:t>, por la celebración del 30 aniversario de la fundación de la C</w:t>
      </w:r>
      <w:r w:rsidR="002E4A9A" w:rsidRPr="00541D07">
        <w:rPr>
          <w:rFonts w:ascii="Times New Roman" w:eastAsia="Calibri" w:hAnsi="Times New Roman" w:cs="Times New Roman"/>
          <w:b/>
          <w:bCs/>
          <w:sz w:val="24"/>
          <w:szCs w:val="24"/>
          <w14:ligatures w14:val="standardContextual"/>
        </w:rPr>
        <w:t xml:space="preserve"> </w:t>
      </w:r>
      <w:r w:rsidR="004C01A6" w:rsidRPr="00541D07">
        <w:rPr>
          <w:rFonts w:ascii="Times New Roman" w:eastAsia="Calibri" w:hAnsi="Times New Roman" w:cs="Times New Roman"/>
          <w:b/>
          <w:bCs/>
          <w:sz w:val="24"/>
          <w:szCs w:val="24"/>
          <w14:ligatures w14:val="standardContextual"/>
        </w:rPr>
        <w:t>C</w:t>
      </w:r>
      <w:r w:rsidR="002E4A9A" w:rsidRPr="00541D07">
        <w:rPr>
          <w:rFonts w:ascii="Times New Roman" w:eastAsia="Calibri" w:hAnsi="Times New Roman" w:cs="Times New Roman"/>
          <w:b/>
          <w:bCs/>
          <w:sz w:val="24"/>
          <w:szCs w:val="24"/>
          <w14:ligatures w14:val="standardContextual"/>
        </w:rPr>
        <w:t xml:space="preserve"> </w:t>
      </w:r>
      <w:r w:rsidR="004C01A6" w:rsidRPr="00541D07">
        <w:rPr>
          <w:rFonts w:ascii="Times New Roman" w:eastAsia="Calibri" w:hAnsi="Times New Roman" w:cs="Times New Roman"/>
          <w:b/>
          <w:bCs/>
          <w:sz w:val="24"/>
          <w:szCs w:val="24"/>
          <w14:ligatures w14:val="standardContextual"/>
        </w:rPr>
        <w:t>y</w:t>
      </w:r>
      <w:r w:rsidR="002E4A9A" w:rsidRPr="00541D07">
        <w:rPr>
          <w:rFonts w:ascii="Times New Roman" w:eastAsia="Calibri" w:hAnsi="Times New Roman" w:cs="Times New Roman"/>
          <w:b/>
          <w:bCs/>
          <w:sz w:val="24"/>
          <w:szCs w:val="24"/>
          <w14:ligatures w14:val="standardContextual"/>
        </w:rPr>
        <w:t xml:space="preserve"> </w:t>
      </w:r>
      <w:r w:rsidR="004C01A6" w:rsidRPr="00541D07">
        <w:rPr>
          <w:rFonts w:ascii="Times New Roman" w:eastAsia="Calibri" w:hAnsi="Times New Roman" w:cs="Times New Roman"/>
          <w:b/>
          <w:bCs/>
          <w:sz w:val="24"/>
          <w:szCs w:val="24"/>
          <w14:ligatures w14:val="standardContextual"/>
        </w:rPr>
        <w:t>L</w:t>
      </w:r>
      <w:r w:rsidR="002E4A9A" w:rsidRPr="00541D07">
        <w:rPr>
          <w:rFonts w:ascii="Times New Roman" w:eastAsia="Calibri" w:hAnsi="Times New Roman" w:cs="Times New Roman"/>
          <w:b/>
          <w:bCs/>
          <w:sz w:val="24"/>
          <w:szCs w:val="24"/>
          <w14:ligatures w14:val="standardContextual"/>
        </w:rPr>
        <w:t xml:space="preserve"> SE</w:t>
      </w:r>
    </w:p>
    <w:p w14:paraId="691FE767" w14:textId="3CEE993A" w:rsidR="00690170" w:rsidRPr="000130FE" w:rsidRDefault="00690170" w:rsidP="002E4A9A">
      <w:pPr>
        <w:autoSpaceDE w:val="0"/>
        <w:autoSpaceDN w:val="0"/>
        <w:adjustRightInd w:val="0"/>
        <w:spacing w:after="0" w:line="240" w:lineRule="auto"/>
        <w:ind w:left="708" w:firstLine="708"/>
        <w:jc w:val="both"/>
        <w:rPr>
          <w:rFonts w:ascii="Times New Roman" w:eastAsia="Calibri" w:hAnsi="Times New Roman" w:cs="Times New Roman"/>
          <w:sz w:val="24"/>
          <w:szCs w:val="24"/>
          <w14:ligatures w14:val="standardContextual"/>
        </w:rPr>
      </w:pPr>
      <w:r w:rsidRPr="000130FE">
        <w:rPr>
          <w:rFonts w:ascii="Times New Roman" w:eastAsia="Calibri" w:hAnsi="Times New Roman" w:cs="Times New Roman"/>
          <w:b/>
          <w:bCs/>
          <w:sz w:val="24"/>
          <w:szCs w:val="24"/>
          <w14:ligatures w14:val="standardContextual"/>
        </w:rPr>
        <w:t>De las 10;15 horas: Co</w:t>
      </w:r>
      <w:r w:rsidRPr="000130FE">
        <w:rPr>
          <w:rFonts w:ascii="Times New Roman" w:eastAsia="Calibri" w:hAnsi="Times New Roman" w:cs="Times New Roman"/>
          <w:sz w:val="24"/>
          <w:szCs w:val="24"/>
          <w14:ligatures w14:val="standardContextual"/>
        </w:rPr>
        <w:t>ncentración de todas las</w:t>
      </w:r>
      <w:r w:rsidRPr="000130FE">
        <w:rPr>
          <w:rFonts w:ascii="Times New Roman" w:eastAsia="Calibri" w:hAnsi="Times New Roman" w:cs="Times New Roman"/>
          <w:b/>
          <w:bCs/>
          <w:sz w:val="24"/>
          <w:szCs w:val="24"/>
          <w14:ligatures w14:val="standardContextual"/>
        </w:rPr>
        <w:t xml:space="preserve"> </w:t>
      </w:r>
      <w:r w:rsidRPr="000130FE">
        <w:rPr>
          <w:rFonts w:ascii="Times New Roman" w:eastAsia="Calibri" w:hAnsi="Times New Roman" w:cs="Times New Roman"/>
          <w:sz w:val="24"/>
          <w:szCs w:val="24"/>
          <w14:ligatures w14:val="standardContextual"/>
        </w:rPr>
        <w:t xml:space="preserve">Casa de Castilla y León, agrupadas en dos grupos para iniciar una </w:t>
      </w:r>
      <w:r w:rsidRPr="000130FE">
        <w:rPr>
          <w:rFonts w:ascii="Times New Roman" w:eastAsia="Calibri" w:hAnsi="Times New Roman" w:cs="Times New Roman"/>
          <w:b/>
          <w:bCs/>
          <w:sz w:val="24"/>
          <w:szCs w:val="24"/>
          <w14:ligatures w14:val="standardContextual"/>
        </w:rPr>
        <w:t xml:space="preserve"> </w:t>
      </w:r>
      <w:r w:rsidRPr="000130FE">
        <w:rPr>
          <w:rFonts w:ascii="Times New Roman" w:eastAsia="Calibri" w:hAnsi="Times New Roman" w:cs="Times New Roman"/>
          <w:sz w:val="24"/>
          <w:szCs w:val="24"/>
          <w14:ligatures w14:val="standardContextual"/>
        </w:rPr>
        <w:t xml:space="preserve"> visita guiada cada grupo con su guía, uno para iniciar la visita por el entorno monumental e histórico próxima a la Universidad de Sevilla para luego visitar l la Universidad y el otro grupo inicio la visita por la Universidad para después hacer la visita del recorrido histórico del entorno.</w:t>
      </w:r>
    </w:p>
    <w:p w14:paraId="18407459" w14:textId="4B6DA540" w:rsidR="00690170" w:rsidRPr="000130FE" w:rsidRDefault="00690170" w:rsidP="002E4A9A">
      <w:pPr>
        <w:autoSpaceDE w:val="0"/>
        <w:autoSpaceDN w:val="0"/>
        <w:adjustRightInd w:val="0"/>
        <w:spacing w:after="0" w:line="240" w:lineRule="auto"/>
        <w:ind w:left="708" w:firstLine="708"/>
        <w:jc w:val="both"/>
        <w:rPr>
          <w:rFonts w:ascii="Times New Roman" w:eastAsia="Calibri" w:hAnsi="Times New Roman" w:cs="Times New Roman"/>
          <w:b/>
          <w:bCs/>
          <w:sz w:val="24"/>
          <w:szCs w:val="24"/>
          <w14:ligatures w14:val="standardContextual"/>
        </w:rPr>
      </w:pPr>
      <w:r w:rsidRPr="000130FE">
        <w:rPr>
          <w:rFonts w:ascii="Times New Roman" w:eastAsia="Calibri" w:hAnsi="Times New Roman" w:cs="Times New Roman"/>
          <w:b/>
          <w:bCs/>
          <w:sz w:val="24"/>
          <w:szCs w:val="24"/>
          <w14:ligatures w14:val="standardContextual"/>
        </w:rPr>
        <w:t xml:space="preserve">A las 12;00 horas: Ambos grupos se dirigieron a sus respectivos autobuses </w:t>
      </w:r>
      <w:r w:rsidR="00541D07" w:rsidRPr="000130FE">
        <w:rPr>
          <w:rFonts w:ascii="Times New Roman" w:eastAsia="Calibri" w:hAnsi="Times New Roman" w:cs="Times New Roman"/>
          <w:b/>
          <w:bCs/>
          <w:sz w:val="24"/>
          <w:szCs w:val="24"/>
          <w14:ligatures w14:val="standardContextual"/>
        </w:rPr>
        <w:t>para</w:t>
      </w:r>
      <w:r w:rsidRPr="000130FE">
        <w:rPr>
          <w:rFonts w:ascii="Times New Roman" w:eastAsia="Calibri" w:hAnsi="Times New Roman" w:cs="Times New Roman"/>
          <w:b/>
          <w:bCs/>
          <w:sz w:val="24"/>
          <w:szCs w:val="24"/>
          <w14:ligatures w14:val="standardContextual"/>
        </w:rPr>
        <w:t xml:space="preserve"> ir a la Carpa San Fernando del Club Social y Deportivo Militar </w:t>
      </w:r>
    </w:p>
    <w:p w14:paraId="7BBC4435" w14:textId="77777777" w:rsidR="00690170" w:rsidRPr="000130FE" w:rsidRDefault="00690170" w:rsidP="004C01A6">
      <w:pPr>
        <w:autoSpaceDE w:val="0"/>
        <w:autoSpaceDN w:val="0"/>
        <w:adjustRightInd w:val="0"/>
        <w:spacing w:after="0" w:line="240" w:lineRule="auto"/>
        <w:ind w:left="708" w:firstLine="708"/>
        <w:jc w:val="both"/>
        <w:rPr>
          <w:rFonts w:ascii="Times New Roman" w:eastAsia="Calibri" w:hAnsi="Times New Roman" w:cs="Times New Roman"/>
          <w:sz w:val="24"/>
          <w:szCs w:val="24"/>
          <w14:ligatures w14:val="standardContextual"/>
        </w:rPr>
      </w:pPr>
      <w:r w:rsidRPr="000130FE">
        <w:rPr>
          <w:rFonts w:ascii="Times New Roman" w:eastAsia="Calibri" w:hAnsi="Times New Roman" w:cs="Times New Roman"/>
          <w:b/>
          <w:bCs/>
          <w:sz w:val="24"/>
          <w:szCs w:val="24"/>
          <w14:ligatures w14:val="standardContextual"/>
        </w:rPr>
        <w:t>A las 13;00 horas;</w:t>
      </w:r>
      <w:r w:rsidRPr="000130FE">
        <w:rPr>
          <w:rFonts w:ascii="Times New Roman" w:eastAsia="Calibri" w:hAnsi="Times New Roman" w:cs="Times New Roman"/>
          <w:sz w:val="24"/>
          <w:szCs w:val="24"/>
          <w14:ligatures w14:val="standardContextual"/>
        </w:rPr>
        <w:t xml:space="preserve"> El Sr. Don. Agustín Álvarez Álvarez, Presidente de la Federación de Casas de Castilla y León  Andaluza,  agradeció y dio la  bienvenida a las autoridades, a los Presidentes de las Casas de Castilla y León de Andalucía y asistentes, el Presidente de la Federación de Casas de Castilla y León en Andalucía y cedió la palabra a Rosa María Giménez Bech, Presidente de la Casa Castilla y León realizo un breve discurso sobre la importancia histórica de Castilla y León en el mundo especialmente e en el siglo XVI, motivo por el cual  este año se decidió dedicarlo a la Hispanidad haberla celebrado una semana después el Encuentro de las Casas de Castilla y León e Andalucía y presentó  al Pregonero el </w:t>
      </w:r>
      <w:r w:rsidRPr="000130FE">
        <w:rPr>
          <w:rFonts w:ascii="Times New Roman" w:eastAsia="Calibri" w:hAnsi="Times New Roman" w:cs="Times New Roman"/>
          <w:color w:val="000000"/>
          <w:sz w:val="24"/>
          <w:szCs w:val="24"/>
          <w14:ligatures w14:val="standardContextual"/>
        </w:rPr>
        <w:t xml:space="preserve">Sr. D. Ángel Alberto Muñoz Moreno, Dermatólogo, Escritor, Poeta, cantante de flamenco  e Historiador que  pronunció un magnífico y  didáctico pregón </w:t>
      </w:r>
      <w:r w:rsidRPr="000130FE">
        <w:rPr>
          <w:rFonts w:ascii="Times New Roman" w:eastAsia="Calibri" w:hAnsi="Times New Roman" w:cs="Times New Roman"/>
          <w:b/>
          <w:bCs/>
          <w:i/>
          <w:iCs/>
          <w:color w:val="000000"/>
          <w:sz w:val="24"/>
          <w:szCs w:val="24"/>
          <w14:ligatures w14:val="standardContextual"/>
        </w:rPr>
        <w:t>¿LA HISPANIDAD ES MOTIVO DE ORGULLO?</w:t>
      </w:r>
      <w:r w:rsidRPr="000130FE">
        <w:rPr>
          <w:rFonts w:ascii="Times New Roman" w:eastAsia="Calibri" w:hAnsi="Times New Roman" w:cs="Times New Roman"/>
          <w:color w:val="000000"/>
          <w:sz w:val="24"/>
          <w:szCs w:val="24"/>
          <w14:ligatures w14:val="standardContextual"/>
        </w:rPr>
        <w:t xml:space="preserve">  </w:t>
      </w:r>
    </w:p>
    <w:p w14:paraId="6F1504C8" w14:textId="77777777" w:rsidR="00690170" w:rsidRPr="000130FE" w:rsidRDefault="00690170" w:rsidP="004C01A6">
      <w:pPr>
        <w:autoSpaceDE w:val="0"/>
        <w:autoSpaceDN w:val="0"/>
        <w:adjustRightInd w:val="0"/>
        <w:spacing w:after="0" w:line="240" w:lineRule="auto"/>
        <w:ind w:left="708" w:firstLine="708"/>
        <w:jc w:val="both"/>
        <w:rPr>
          <w:rFonts w:ascii="Times New Roman" w:eastAsia="Calibri" w:hAnsi="Times New Roman" w:cs="Times New Roman"/>
          <w:color w:val="000000"/>
          <w:sz w:val="24"/>
          <w:szCs w:val="24"/>
          <w14:ligatures w14:val="standardContextual"/>
        </w:rPr>
      </w:pPr>
      <w:r w:rsidRPr="000130FE">
        <w:rPr>
          <w:rFonts w:ascii="Times New Roman" w:eastAsia="Calibri" w:hAnsi="Times New Roman" w:cs="Times New Roman"/>
          <w:color w:val="000000"/>
          <w:sz w:val="24"/>
          <w:szCs w:val="24"/>
          <w14:ligatures w14:val="standardContextual"/>
        </w:rPr>
        <w:t xml:space="preserve">Al finalizar:  Dña. Rosa María Giménez Bech pronuncio unas palabras para justificar la dedicación, este año a la provincia de Ávila y estaba prevista la Exaltación de Ávila por el </w:t>
      </w:r>
      <w:r w:rsidRPr="000130FE">
        <w:rPr>
          <w:rFonts w:ascii="Times New Roman" w:eastAsia="Calibri" w:hAnsi="Times New Roman" w:cs="Times New Roman"/>
          <w:b/>
          <w:bCs/>
          <w:i/>
          <w:iCs/>
          <w:color w:val="000000"/>
          <w:sz w:val="24"/>
          <w:szCs w:val="24"/>
          <w14:ligatures w14:val="standardContextual"/>
        </w:rPr>
        <w:t xml:space="preserve">abulense Ricardo Veróz Herradón, Presidente de la Casa de Castilla y León en Córdoba, </w:t>
      </w:r>
      <w:r w:rsidRPr="000130FE">
        <w:rPr>
          <w:rFonts w:ascii="Times New Roman" w:eastAsia="Calibri" w:hAnsi="Times New Roman" w:cs="Times New Roman"/>
          <w:color w:val="000000"/>
          <w:sz w:val="24"/>
          <w:szCs w:val="24"/>
          <w14:ligatures w14:val="standardContextual"/>
        </w:rPr>
        <w:t>pero por problemas técnicos no se pudo proyectar la preciosa presentación que había preparado, dejándolo para otra ocasión.</w:t>
      </w:r>
      <w:r w:rsidRPr="000130FE">
        <w:rPr>
          <w:rFonts w:ascii="Times New Roman" w:eastAsia="Calibri" w:hAnsi="Times New Roman" w:cs="Times New Roman"/>
          <w:i/>
          <w:iCs/>
          <w:color w:val="000000"/>
          <w:sz w:val="24"/>
          <w:szCs w:val="24"/>
          <w14:ligatures w14:val="standardContextual"/>
        </w:rPr>
        <w:t xml:space="preserve"> </w:t>
      </w:r>
    </w:p>
    <w:p w14:paraId="10E5FE75" w14:textId="77777777" w:rsidR="00690170" w:rsidRPr="00690170" w:rsidRDefault="00690170" w:rsidP="004C01A6">
      <w:pPr>
        <w:autoSpaceDE w:val="0"/>
        <w:autoSpaceDN w:val="0"/>
        <w:adjustRightInd w:val="0"/>
        <w:spacing w:after="0" w:line="240" w:lineRule="auto"/>
        <w:ind w:left="708" w:firstLine="708"/>
        <w:jc w:val="both"/>
        <w:rPr>
          <w:rFonts w:ascii="Times New Roman" w:eastAsia="Times New Roman" w:hAnsi="Times New Roman" w:cs="Times New Roman"/>
          <w:b/>
          <w:bCs/>
          <w:color w:val="2C363A"/>
          <w:sz w:val="24"/>
          <w:szCs w:val="24"/>
          <w:lang w:eastAsia="es-ES"/>
        </w:rPr>
      </w:pPr>
      <w:r w:rsidRPr="000130FE">
        <w:rPr>
          <w:rFonts w:ascii="Times New Roman" w:eastAsia="Calibri" w:hAnsi="Times New Roman" w:cs="Times New Roman"/>
          <w:b/>
          <w:bCs/>
          <w:sz w:val="24"/>
          <w:szCs w:val="24"/>
          <w14:ligatures w14:val="standardContextual"/>
        </w:rPr>
        <w:t>A las14;00 horas:</w:t>
      </w:r>
      <w:r w:rsidRPr="000130FE">
        <w:rPr>
          <w:rFonts w:ascii="Times New Roman" w:eastAsia="Calibri" w:hAnsi="Times New Roman" w:cs="Times New Roman"/>
          <w:sz w:val="24"/>
          <w:szCs w:val="24"/>
          <w14:ligatures w14:val="standardContextual"/>
        </w:rPr>
        <w:t xml:space="preserve"> se sirvió un almuerzo en el Club Militar, Carpa San Fernando a las </w:t>
      </w:r>
      <w:r w:rsidRPr="000130FE">
        <w:rPr>
          <w:rFonts w:ascii="Times New Roman" w:eastAsia="Times New Roman" w:hAnsi="Times New Roman" w:cs="Times New Roman"/>
          <w:b/>
          <w:bCs/>
          <w:color w:val="2C363A"/>
          <w:sz w:val="24"/>
          <w:szCs w:val="24"/>
          <w:lang w:eastAsia="es-ES"/>
        </w:rPr>
        <w:t>CASAS DE CASTILLA Y LEÓN EN ANDALUCÍA</w:t>
      </w:r>
    </w:p>
    <w:p w14:paraId="052FAA2E" w14:textId="77777777" w:rsidR="00690170" w:rsidRPr="00690170" w:rsidRDefault="00690170" w:rsidP="004C01A6">
      <w:pPr>
        <w:shd w:val="clear" w:color="auto" w:fill="FFFFFF"/>
        <w:spacing w:after="0" w:line="324" w:lineRule="atLeast"/>
        <w:ind w:left="708" w:firstLine="708"/>
        <w:rPr>
          <w:rFonts w:ascii="Times New Roman" w:eastAsia="Times New Roman" w:hAnsi="Times New Roman" w:cs="Times New Roman"/>
          <w:color w:val="2C363A"/>
          <w:sz w:val="24"/>
          <w:szCs w:val="24"/>
          <w:lang w:eastAsia="es-ES"/>
        </w:rPr>
      </w:pPr>
      <w:r w:rsidRPr="00690170">
        <w:rPr>
          <w:rFonts w:ascii="Times New Roman" w:eastAsia="Times New Roman" w:hAnsi="Times New Roman" w:cs="Times New Roman"/>
          <w:color w:val="2C363A"/>
          <w:sz w:val="24"/>
          <w:szCs w:val="24"/>
          <w:lang w:eastAsia="es-ES"/>
        </w:rPr>
        <w:t xml:space="preserve">Durante la postre actuó un grupo de tunos que pertenecen a diversas </w:t>
      </w:r>
      <w:r w:rsidRPr="00690170">
        <w:rPr>
          <w:rFonts w:ascii="Times New Roman" w:eastAsia="Times New Roman" w:hAnsi="Times New Roman" w:cs="Times New Roman"/>
          <w:b/>
          <w:bCs/>
          <w:color w:val="2C363A"/>
          <w:sz w:val="24"/>
          <w:szCs w:val="24"/>
          <w:lang w:eastAsia="es-ES"/>
        </w:rPr>
        <w:t>Tunas de Sevilla</w:t>
      </w:r>
    </w:p>
    <w:p w14:paraId="2C376BD7" w14:textId="5615CDF1" w:rsidR="00690170" w:rsidRDefault="004C01A6" w:rsidP="007B0552">
      <w:pPr>
        <w:shd w:val="clear" w:color="auto" w:fill="FFFFFF"/>
        <w:spacing w:after="0" w:line="324" w:lineRule="atLeast"/>
        <w:rPr>
          <w:rFonts w:ascii="Times New Roman" w:eastAsia="Times New Roman" w:hAnsi="Times New Roman" w:cs="Times New Roman"/>
          <w:b/>
          <w:bCs/>
          <w:color w:val="2C363A"/>
          <w:sz w:val="24"/>
          <w:szCs w:val="24"/>
          <w:lang w:eastAsia="es-ES"/>
        </w:rPr>
      </w:pPr>
      <w:r>
        <w:rPr>
          <w:rFonts w:ascii="Times New Roman" w:eastAsia="Times New Roman" w:hAnsi="Times New Roman" w:cs="Times New Roman"/>
          <w:b/>
          <w:bCs/>
          <w:color w:val="2C363A"/>
          <w:sz w:val="24"/>
          <w:szCs w:val="24"/>
          <w:lang w:eastAsia="es-ES"/>
        </w:rPr>
        <w:t>º</w:t>
      </w:r>
      <w:r>
        <w:rPr>
          <w:rFonts w:ascii="Times New Roman" w:eastAsia="Times New Roman" w:hAnsi="Times New Roman" w:cs="Times New Roman"/>
          <w:b/>
          <w:bCs/>
          <w:color w:val="2C363A"/>
          <w:sz w:val="24"/>
          <w:szCs w:val="24"/>
          <w:lang w:eastAsia="es-ES"/>
        </w:rPr>
        <w:tab/>
      </w:r>
      <w:r w:rsidR="007B0552">
        <w:rPr>
          <w:rFonts w:ascii="Times New Roman" w:eastAsia="Times New Roman" w:hAnsi="Times New Roman" w:cs="Times New Roman"/>
          <w:b/>
          <w:bCs/>
          <w:color w:val="2C363A"/>
          <w:sz w:val="24"/>
          <w:szCs w:val="24"/>
          <w:lang w:eastAsia="es-ES"/>
        </w:rPr>
        <w:tab/>
      </w:r>
      <w:r w:rsidR="00690170" w:rsidRPr="00690170">
        <w:rPr>
          <w:rFonts w:ascii="Times New Roman" w:eastAsia="Times New Roman" w:hAnsi="Times New Roman" w:cs="Times New Roman"/>
          <w:b/>
          <w:bCs/>
          <w:color w:val="2C363A"/>
          <w:sz w:val="24"/>
          <w:szCs w:val="24"/>
          <w:lang w:eastAsia="es-ES"/>
        </w:rPr>
        <w:t xml:space="preserve">Al finalizar entrega de presentes de reconocimientos y agradecimientos </w:t>
      </w:r>
    </w:p>
    <w:p w14:paraId="366C869E" w14:textId="13E67DB9" w:rsidR="00690170" w:rsidRPr="002E4A9A" w:rsidRDefault="007B0552" w:rsidP="002E4A9A">
      <w:pPr>
        <w:pStyle w:val="Prrafodelista"/>
        <w:numPr>
          <w:ilvl w:val="0"/>
          <w:numId w:val="34"/>
        </w:numPr>
        <w:suppressAutoHyphens/>
        <w:spacing w:after="0"/>
        <w:ind w:left="709" w:firstLine="0"/>
        <w:jc w:val="both"/>
        <w:rPr>
          <w:rFonts w:ascii="Times New Roman" w:eastAsia="Calibri" w:hAnsi="Times New Roman" w:cs="Times New Roman"/>
          <w:b/>
          <w:color w:val="000000"/>
        </w:rPr>
      </w:pPr>
      <w:bookmarkStart w:id="14" w:name="_Hlk125484430"/>
      <w:r w:rsidRPr="002E4A9A">
        <w:rPr>
          <w:rFonts w:ascii="Times New Roman" w:eastAsia="Calibri" w:hAnsi="Times New Roman" w:cs="Times New Roman"/>
          <w:b/>
          <w:lang w:eastAsia="ar-SA"/>
        </w:rPr>
        <w:t xml:space="preserve">El jueves, </w:t>
      </w:r>
      <w:r w:rsidR="002E4A9A" w:rsidRPr="002E4A9A">
        <w:rPr>
          <w:rFonts w:ascii="Times New Roman" w:eastAsia="Calibri" w:hAnsi="Times New Roman" w:cs="Times New Roman"/>
          <w:b/>
          <w:lang w:eastAsia="ar-SA"/>
        </w:rPr>
        <w:t>d</w:t>
      </w:r>
      <w:r w:rsidR="00690170" w:rsidRPr="002E4A9A">
        <w:rPr>
          <w:rFonts w:ascii="Times New Roman" w:eastAsia="Calibri" w:hAnsi="Times New Roman" w:cs="Times New Roman"/>
          <w:b/>
          <w:lang w:eastAsia="ar-SA"/>
        </w:rPr>
        <w:t>ía 23</w:t>
      </w:r>
      <w:r w:rsidR="00821281" w:rsidRPr="002E4A9A">
        <w:rPr>
          <w:rFonts w:ascii="Times New Roman" w:eastAsia="Calibri" w:hAnsi="Times New Roman" w:cs="Times New Roman"/>
          <w:b/>
          <w:lang w:eastAsia="ar-SA"/>
        </w:rPr>
        <w:t xml:space="preserve"> de noviembre de a</w:t>
      </w:r>
      <w:r w:rsidR="00690170" w:rsidRPr="002E4A9A">
        <w:rPr>
          <w:rFonts w:ascii="Times New Roman" w:eastAsia="Calibri" w:hAnsi="Times New Roman" w:cs="Times New Roman"/>
          <w:b/>
          <w:lang w:eastAsia="ar-SA"/>
        </w:rPr>
        <w:t xml:space="preserve"> las 10.00 h:</w:t>
      </w:r>
      <w:r w:rsidR="00690170" w:rsidRPr="002E4A9A">
        <w:rPr>
          <w:rFonts w:ascii="Times New Roman" w:eastAsia="Calibri" w:hAnsi="Times New Roman" w:cs="Times New Roman"/>
          <w:bCs/>
          <w:lang w:eastAsia="ar-SA"/>
        </w:rPr>
        <w:t xml:space="preserve"> </w:t>
      </w:r>
      <w:r w:rsidR="00690170" w:rsidRPr="002E4A9A">
        <w:rPr>
          <w:rFonts w:ascii="Times New Roman" w:eastAsia="Calibri" w:hAnsi="Times New Roman" w:cs="Times New Roman"/>
          <w:b/>
          <w:lang w:eastAsia="ar-SA"/>
        </w:rPr>
        <w:t xml:space="preserve">en el Altar Mayor de la S. I. Catedral de Sevilla se celebró la </w:t>
      </w:r>
      <w:r w:rsidR="00690170" w:rsidRPr="002E4A9A">
        <w:rPr>
          <w:rFonts w:ascii="Times New Roman" w:eastAsia="Calibri" w:hAnsi="Times New Roman" w:cs="Times New Roman"/>
          <w:b/>
          <w:i/>
          <w:iCs/>
          <w:color w:val="000000"/>
        </w:rPr>
        <w:t xml:space="preserve">Procesión por gradas altas y Eucaristía que con motivo de la Festividad de San Clemente, </w:t>
      </w:r>
      <w:r w:rsidR="00690170" w:rsidRPr="002E4A9A">
        <w:rPr>
          <w:rFonts w:ascii="Times New Roman" w:eastAsia="Calibri" w:hAnsi="Times New Roman" w:cs="Times New Roman"/>
          <w:b/>
          <w:color w:val="000000"/>
        </w:rPr>
        <w:t>asistieron</w:t>
      </w:r>
      <w:r w:rsidR="00690170" w:rsidRPr="002E4A9A">
        <w:rPr>
          <w:rFonts w:ascii="Times New Roman" w:eastAsia="Calibri" w:hAnsi="Times New Roman" w:cs="Times New Roman"/>
          <w:b/>
          <w:i/>
          <w:iCs/>
          <w:color w:val="000000"/>
        </w:rPr>
        <w:t xml:space="preserve"> Dña</w:t>
      </w:r>
      <w:r w:rsidR="00690170" w:rsidRPr="002E4A9A">
        <w:rPr>
          <w:rFonts w:ascii="Times New Roman" w:eastAsia="Calibri" w:hAnsi="Times New Roman" w:cs="Times New Roman"/>
          <w:b/>
          <w:color w:val="000000"/>
        </w:rPr>
        <w:t xml:space="preserve">. </w:t>
      </w:r>
      <w:r w:rsidR="00690170" w:rsidRPr="002E4A9A">
        <w:rPr>
          <w:rFonts w:ascii="Times New Roman" w:eastAsia="Calibri" w:hAnsi="Times New Roman" w:cs="Times New Roman"/>
          <w:b/>
          <w:i/>
          <w:iCs/>
          <w:color w:val="000000"/>
        </w:rPr>
        <w:t>Rosa María Giménez Bech, Presiente de la Casa castilla y León</w:t>
      </w:r>
      <w:r w:rsidR="00690170" w:rsidRPr="002E4A9A">
        <w:rPr>
          <w:rFonts w:ascii="Times New Roman" w:eastAsia="Calibri" w:hAnsi="Times New Roman" w:cs="Times New Roman"/>
          <w:b/>
          <w:color w:val="000000"/>
        </w:rPr>
        <w:t xml:space="preserve"> </w:t>
      </w:r>
      <w:bookmarkStart w:id="15" w:name="_Hlk159535440"/>
      <w:r w:rsidR="00690170" w:rsidRPr="002E4A9A">
        <w:rPr>
          <w:rFonts w:ascii="Times New Roman" w:eastAsia="Calibri" w:hAnsi="Times New Roman" w:cs="Times New Roman"/>
          <w:b/>
          <w:color w:val="000000"/>
        </w:rPr>
        <w:t>acompañada de la Junta Directiva y una reducida representación de la Asociación</w:t>
      </w:r>
      <w:bookmarkEnd w:id="15"/>
      <w:r w:rsidR="00690170" w:rsidRPr="002E4A9A">
        <w:rPr>
          <w:rFonts w:ascii="Times New Roman" w:eastAsia="Calibri" w:hAnsi="Times New Roman" w:cs="Times New Roman"/>
          <w:b/>
          <w:color w:val="000000"/>
        </w:rPr>
        <w:t xml:space="preserve">, procesionaron y asistieron a la Eucaristía en el lugar reservado para Castilla y León </w:t>
      </w:r>
    </w:p>
    <w:p w14:paraId="3AACEE8C" w14:textId="12250513" w:rsidR="00690170" w:rsidRPr="007B0552" w:rsidRDefault="00690170" w:rsidP="007B0552">
      <w:pPr>
        <w:pStyle w:val="Prrafodelista"/>
        <w:numPr>
          <w:ilvl w:val="0"/>
          <w:numId w:val="34"/>
        </w:numPr>
        <w:autoSpaceDE w:val="0"/>
        <w:autoSpaceDN w:val="0"/>
        <w:adjustRightInd w:val="0"/>
        <w:spacing w:after="0" w:line="240" w:lineRule="auto"/>
        <w:ind w:left="709" w:hanging="10"/>
        <w:jc w:val="both"/>
        <w:rPr>
          <w:rFonts w:ascii="MonotypeCorsiva" w:eastAsia="Calibri" w:hAnsi="MonotypeCorsiva" w:cs="MonotypeCorsiva"/>
          <w:b/>
          <w:bCs/>
        </w:rPr>
      </w:pPr>
      <w:r w:rsidRPr="007B0552">
        <w:rPr>
          <w:rFonts w:ascii="MonotypeCorsiva" w:eastAsia="Calibri" w:hAnsi="MonotypeCorsiva" w:cs="MonotypeCorsiva"/>
          <w:b/>
          <w:bCs/>
        </w:rPr>
        <w:t>A</w:t>
      </w:r>
      <w:r w:rsidR="007B0552" w:rsidRPr="007B0552">
        <w:rPr>
          <w:rFonts w:ascii="MonotypeCorsiva" w:eastAsia="Calibri" w:hAnsi="MonotypeCorsiva" w:cs="MonotypeCorsiva"/>
          <w:b/>
          <w:bCs/>
        </w:rPr>
        <w:t xml:space="preserve"> </w:t>
      </w:r>
      <w:r w:rsidRPr="007B0552">
        <w:rPr>
          <w:rFonts w:ascii="MonotypeCorsiva" w:eastAsia="Calibri" w:hAnsi="MonotypeCorsiva" w:cs="MonotypeCorsiva"/>
          <w:b/>
          <w:bCs/>
        </w:rPr>
        <w:t>las 20.00 h.</w:t>
      </w:r>
      <w:r w:rsidRPr="007B0552">
        <w:rPr>
          <w:rFonts w:ascii="MonotypeCorsiva" w:eastAsia="Calibri" w:hAnsi="MonotypeCorsiva" w:cs="MonotypeCorsiva"/>
        </w:rPr>
        <w:t xml:space="preserve"> </w:t>
      </w:r>
      <w:r w:rsidRPr="007B0552">
        <w:rPr>
          <w:rFonts w:ascii="MonotypeCorsiva" w:eastAsia="Calibri" w:hAnsi="MonotypeCorsiva" w:cs="MonotypeCorsiva"/>
          <w:b/>
          <w:bCs/>
        </w:rPr>
        <w:t xml:space="preserve">en el Altar Mayor de la S.I. Catedral asistió </w:t>
      </w:r>
      <w:bookmarkStart w:id="16" w:name="_Hlk159535544"/>
      <w:r w:rsidRPr="007B0552">
        <w:rPr>
          <w:rFonts w:ascii="Times New Roman" w:eastAsia="Calibri" w:hAnsi="Times New Roman" w:cs="Times New Roman"/>
          <w:b/>
          <w:bCs/>
          <w:i/>
          <w:iCs/>
          <w:color w:val="000000"/>
        </w:rPr>
        <w:t>Dña</w:t>
      </w:r>
      <w:r w:rsidRPr="007B0552">
        <w:rPr>
          <w:rFonts w:ascii="Times New Roman" w:eastAsia="Calibri" w:hAnsi="Times New Roman" w:cs="Times New Roman"/>
          <w:color w:val="000000"/>
        </w:rPr>
        <w:t xml:space="preserve">. </w:t>
      </w:r>
      <w:r w:rsidRPr="007B0552">
        <w:rPr>
          <w:rFonts w:ascii="Times New Roman" w:eastAsia="Calibri" w:hAnsi="Times New Roman" w:cs="Times New Roman"/>
          <w:b/>
          <w:bCs/>
          <w:i/>
          <w:iCs/>
          <w:color w:val="000000"/>
        </w:rPr>
        <w:t>Rosa María Giménez Bech, Presiente de la Casa castilla y León acompañada de la Junta Directiva y una reducida representación de la Asociación</w:t>
      </w:r>
      <w:bookmarkEnd w:id="16"/>
      <w:r w:rsidRPr="007B0552">
        <w:rPr>
          <w:rFonts w:ascii="Times New Roman" w:eastAsia="Calibri" w:hAnsi="Times New Roman" w:cs="Times New Roman"/>
          <w:b/>
          <w:bCs/>
          <w:i/>
          <w:iCs/>
          <w:color w:val="000000"/>
        </w:rPr>
        <w:t xml:space="preserve"> a la </w:t>
      </w:r>
      <w:r w:rsidRPr="007B0552">
        <w:rPr>
          <w:rFonts w:ascii="MonotypeCorsiva" w:eastAsia="Calibri" w:hAnsi="MonotypeCorsiva" w:cs="MonotypeCorsiva"/>
          <w:b/>
          <w:bCs/>
          <w:i/>
          <w:iCs/>
        </w:rPr>
        <w:t>Función Solemne a la a la Virgen de los Reyes presidida por el Excmo. y Rvdmo. Sr. Arzobispo Metropolitano de Sevilla, Mons. José Ángel Saiz Meneses, que con motivo de los actos en conmemoración de la Restauración del Culto Cristiano</w:t>
      </w:r>
    </w:p>
    <w:p w14:paraId="20D113E9" w14:textId="77777777" w:rsidR="001F5A1A" w:rsidRDefault="00690170" w:rsidP="001F5A1A">
      <w:pPr>
        <w:pStyle w:val="Prrafodelista"/>
        <w:numPr>
          <w:ilvl w:val="0"/>
          <w:numId w:val="34"/>
        </w:numPr>
        <w:autoSpaceDE w:val="0"/>
        <w:autoSpaceDN w:val="0"/>
        <w:adjustRightInd w:val="0"/>
        <w:spacing w:after="0" w:line="240" w:lineRule="auto"/>
        <w:ind w:left="709" w:firstLine="0"/>
        <w:jc w:val="both"/>
        <w:rPr>
          <w:rFonts w:ascii="MonotypeCorsiva" w:eastAsia="Calibri" w:hAnsi="MonotypeCorsiva" w:cs="MonotypeCorsiva"/>
          <w:b/>
          <w:bCs/>
        </w:rPr>
      </w:pPr>
      <w:r w:rsidRPr="007B0552">
        <w:rPr>
          <w:rFonts w:ascii="MonotypeCorsiva" w:eastAsia="Calibri" w:hAnsi="MonotypeCorsiva" w:cs="MonotypeCorsiva"/>
          <w:b/>
          <w:bCs/>
        </w:rPr>
        <w:t>Día 25</w:t>
      </w:r>
      <w:r w:rsidR="00821281">
        <w:rPr>
          <w:rFonts w:ascii="MonotypeCorsiva" w:eastAsia="Calibri" w:hAnsi="MonotypeCorsiva" w:cs="MonotypeCorsiva"/>
          <w:b/>
          <w:bCs/>
        </w:rPr>
        <w:t xml:space="preserve"> de noviembre de, 2023</w:t>
      </w:r>
      <w:r w:rsidR="00821281" w:rsidRPr="007B0552">
        <w:rPr>
          <w:rFonts w:ascii="MonotypeCorsiva" w:eastAsia="Calibri" w:hAnsi="MonotypeCorsiva" w:cs="MonotypeCorsiva"/>
          <w:b/>
          <w:bCs/>
        </w:rPr>
        <w:t>,</w:t>
      </w:r>
      <w:r w:rsidRPr="007B0552">
        <w:rPr>
          <w:rFonts w:ascii="MonotypeCorsiva" w:eastAsia="Calibri" w:hAnsi="MonotypeCorsiva" w:cs="MonotypeCorsiva"/>
          <w:b/>
          <w:bCs/>
        </w:rPr>
        <w:t xml:space="preserve"> a las 17.00 h.:  </w:t>
      </w:r>
      <w:r w:rsidRPr="007B0552">
        <w:rPr>
          <w:rFonts w:ascii="Times New Roman" w:eastAsia="Calibri" w:hAnsi="Times New Roman" w:cs="Times New Roman"/>
          <w:b/>
          <w:bCs/>
          <w:i/>
          <w:iCs/>
          <w:color w:val="000000"/>
        </w:rPr>
        <w:t>Dña</w:t>
      </w:r>
      <w:r w:rsidRPr="007B0552">
        <w:rPr>
          <w:rFonts w:ascii="Times New Roman" w:eastAsia="Calibri" w:hAnsi="Times New Roman" w:cs="Times New Roman"/>
          <w:color w:val="000000"/>
        </w:rPr>
        <w:t xml:space="preserve">. </w:t>
      </w:r>
      <w:r w:rsidRPr="007B0552">
        <w:rPr>
          <w:rFonts w:ascii="Times New Roman" w:eastAsia="Calibri" w:hAnsi="Times New Roman" w:cs="Times New Roman"/>
          <w:b/>
          <w:bCs/>
          <w:i/>
          <w:iCs/>
          <w:color w:val="000000"/>
        </w:rPr>
        <w:t>Rosa María Giménez Bech, Presiente de la Casa castilla y León acompañada de la Junta Directiva y una reducida representación de la Asociación</w:t>
      </w:r>
      <w:r w:rsidRPr="007B0552">
        <w:rPr>
          <w:rFonts w:ascii="MonotypeCorsiva" w:eastAsia="Calibri" w:hAnsi="MonotypeCorsiva" w:cs="MonotypeCorsiva"/>
          <w:b/>
          <w:bCs/>
        </w:rPr>
        <w:t xml:space="preserve"> asistieron en la S.I. Catedral </w:t>
      </w:r>
      <w:r w:rsidRPr="007B0552">
        <w:rPr>
          <w:rFonts w:ascii="MonotypeCorsiva" w:eastAsia="Calibri" w:hAnsi="MonotypeCorsiva" w:cs="MonotypeCorsiva"/>
          <w:b/>
          <w:bCs/>
          <w:i/>
          <w:iCs/>
        </w:rPr>
        <w:t xml:space="preserve">Procesión Extraordinaria de San Fernando y Nuestra Señora de Valme </w:t>
      </w:r>
      <w:r w:rsidRPr="007B0552">
        <w:rPr>
          <w:rFonts w:ascii="MonotypeCorsiva" w:eastAsia="Calibri" w:hAnsi="MonotypeCorsiva" w:cs="MonotypeCorsiva"/>
          <w:b/>
          <w:bCs/>
        </w:rPr>
        <w:t>con motivo de la celebración de los actos</w:t>
      </w:r>
      <w:r w:rsidRPr="007B0552">
        <w:rPr>
          <w:rFonts w:ascii="MonotypeCorsiva" w:eastAsia="Calibri" w:hAnsi="MonotypeCorsiva" w:cs="MonotypeCorsiva"/>
          <w:b/>
          <w:bCs/>
          <w:i/>
          <w:iCs/>
        </w:rPr>
        <w:t xml:space="preserve"> </w:t>
      </w:r>
      <w:r w:rsidRPr="007B0552">
        <w:rPr>
          <w:rFonts w:ascii="MonotypeCorsiva" w:eastAsia="Calibri" w:hAnsi="MonotypeCorsiva" w:cs="MonotypeCorsiva"/>
          <w:b/>
          <w:bCs/>
        </w:rPr>
        <w:t>extraordinarios por el 775 aniversario de la</w:t>
      </w:r>
      <w:r w:rsidRPr="007B0552">
        <w:rPr>
          <w:rFonts w:ascii="MonotypeCorsiva" w:eastAsia="Calibri" w:hAnsi="MonotypeCorsiva" w:cs="MonotypeCorsiva"/>
          <w:b/>
          <w:bCs/>
          <w:i/>
          <w:iCs/>
        </w:rPr>
        <w:t xml:space="preserve"> </w:t>
      </w:r>
      <w:r w:rsidRPr="007B0552">
        <w:rPr>
          <w:rFonts w:ascii="MonotypeCorsiva" w:eastAsia="Calibri" w:hAnsi="MonotypeCorsiva" w:cs="MonotypeCorsiva"/>
          <w:b/>
          <w:bCs/>
        </w:rPr>
        <w:t>Restauración del Culto Cristiano.</w:t>
      </w:r>
      <w:bookmarkEnd w:id="14"/>
    </w:p>
    <w:p w14:paraId="1DAFE443" w14:textId="075F3461" w:rsidR="00541D07" w:rsidRPr="00541D07" w:rsidRDefault="00541D07" w:rsidP="00541D07">
      <w:pPr>
        <w:pStyle w:val="Prrafodelista"/>
        <w:numPr>
          <w:ilvl w:val="0"/>
          <w:numId w:val="34"/>
        </w:numPr>
        <w:autoSpaceDE w:val="0"/>
        <w:autoSpaceDN w:val="0"/>
        <w:adjustRightInd w:val="0"/>
        <w:spacing w:after="0" w:line="240" w:lineRule="auto"/>
        <w:ind w:left="709" w:firstLine="0"/>
        <w:jc w:val="both"/>
        <w:rPr>
          <w:rFonts w:ascii="Times New Roman" w:hAnsi="Times New Roman"/>
          <w:b/>
          <w:bCs/>
          <w:sz w:val="24"/>
          <w:szCs w:val="24"/>
        </w:rPr>
      </w:pPr>
      <w:r w:rsidRPr="00541D07">
        <w:rPr>
          <w:rFonts w:ascii="Times New Roman" w:hAnsi="Times New Roman"/>
          <w:b/>
          <w:bCs/>
          <w:sz w:val="24"/>
          <w:szCs w:val="24"/>
        </w:rPr>
        <w:t xml:space="preserve">Día 21: XIV ENCUENTRO DE CASAS REGIONALES DE CASTILLA Y LEÓN EN ANDALUCÍA, organizada por la Casa Castilla y León en Sevilla </w:t>
      </w:r>
    </w:p>
    <w:p w14:paraId="7FD4A7B1" w14:textId="77777777" w:rsidR="00541D07" w:rsidRPr="00541D07" w:rsidRDefault="00541D07" w:rsidP="00541D07">
      <w:pPr>
        <w:autoSpaceDE w:val="0"/>
        <w:autoSpaceDN w:val="0"/>
        <w:adjustRightInd w:val="0"/>
        <w:spacing w:after="0" w:line="240" w:lineRule="auto"/>
        <w:ind w:left="709"/>
        <w:jc w:val="both"/>
        <w:rPr>
          <w:rFonts w:ascii="Times New Roman" w:hAnsi="Times New Roman"/>
          <w:sz w:val="24"/>
          <w:szCs w:val="24"/>
        </w:rPr>
      </w:pPr>
      <w:r w:rsidRPr="00541D07">
        <w:rPr>
          <w:rFonts w:ascii="Times New Roman" w:hAnsi="Times New Roman"/>
          <w:b/>
          <w:bCs/>
          <w:sz w:val="24"/>
          <w:szCs w:val="24"/>
        </w:rPr>
        <w:t>A las 10;00 horas</w:t>
      </w:r>
      <w:r w:rsidRPr="00541D07">
        <w:rPr>
          <w:rFonts w:ascii="Times New Roman" w:hAnsi="Times New Roman"/>
          <w:sz w:val="24"/>
          <w:szCs w:val="24"/>
        </w:rPr>
        <w:t xml:space="preserve">: Llegaron de los autobuses en la C/ Palo de la Frontera, Pabellón de la Madrina </w:t>
      </w:r>
    </w:p>
    <w:p w14:paraId="259397A2" w14:textId="5E6391F8" w:rsidR="00541D07" w:rsidRPr="00541D07" w:rsidRDefault="00541D07" w:rsidP="00541D07">
      <w:pPr>
        <w:autoSpaceDE w:val="0"/>
        <w:autoSpaceDN w:val="0"/>
        <w:adjustRightInd w:val="0"/>
        <w:spacing w:after="0" w:line="240" w:lineRule="auto"/>
        <w:ind w:left="708" w:firstLine="708"/>
        <w:jc w:val="both"/>
        <w:rPr>
          <w:rFonts w:ascii="Times New Roman" w:hAnsi="Times New Roman"/>
          <w:sz w:val="24"/>
          <w:szCs w:val="24"/>
        </w:rPr>
      </w:pPr>
      <w:r w:rsidRPr="00541D07">
        <w:rPr>
          <w:rFonts w:ascii="Times New Roman" w:hAnsi="Times New Roman"/>
          <w:b/>
          <w:bCs/>
          <w:sz w:val="24"/>
          <w:szCs w:val="24"/>
        </w:rPr>
        <w:t>De las 10;15 horas: Co</w:t>
      </w:r>
      <w:r w:rsidRPr="00541D07">
        <w:rPr>
          <w:rFonts w:ascii="Times New Roman" w:hAnsi="Times New Roman"/>
          <w:sz w:val="24"/>
          <w:szCs w:val="24"/>
        </w:rPr>
        <w:t>ncentración de todas las</w:t>
      </w:r>
      <w:r w:rsidRPr="00541D07">
        <w:rPr>
          <w:rFonts w:ascii="Times New Roman" w:hAnsi="Times New Roman"/>
          <w:b/>
          <w:bCs/>
          <w:sz w:val="24"/>
          <w:szCs w:val="24"/>
        </w:rPr>
        <w:t xml:space="preserve"> </w:t>
      </w:r>
      <w:r w:rsidRPr="00541D07">
        <w:rPr>
          <w:rFonts w:ascii="Times New Roman" w:hAnsi="Times New Roman"/>
          <w:sz w:val="24"/>
          <w:szCs w:val="24"/>
        </w:rPr>
        <w:t xml:space="preserve">Casa de Castilla y León, agrupadas en dos grupos para iniciar una </w:t>
      </w:r>
      <w:r w:rsidRPr="00541D07">
        <w:rPr>
          <w:rFonts w:ascii="Times New Roman" w:hAnsi="Times New Roman"/>
          <w:b/>
          <w:bCs/>
          <w:sz w:val="24"/>
          <w:szCs w:val="24"/>
        </w:rPr>
        <w:t xml:space="preserve"> </w:t>
      </w:r>
      <w:r w:rsidRPr="00541D07">
        <w:rPr>
          <w:rFonts w:ascii="Times New Roman" w:hAnsi="Times New Roman"/>
          <w:sz w:val="24"/>
          <w:szCs w:val="24"/>
        </w:rPr>
        <w:t xml:space="preserve"> visita guiada cada grupo con su guía, uno para iniciar la visita por el entorno monumental e histórico próxima a la Universidad de Sevilla para luego visitar l la Universidad y el otro grupo inicio la visita por la Universidad para después hacer la visita del recorrido histórico del entorno.</w:t>
      </w:r>
    </w:p>
    <w:p w14:paraId="2A2CECDB" w14:textId="77777777" w:rsidR="00541D07" w:rsidRPr="00541D07" w:rsidRDefault="00541D07" w:rsidP="00541D07">
      <w:pPr>
        <w:autoSpaceDE w:val="0"/>
        <w:autoSpaceDN w:val="0"/>
        <w:adjustRightInd w:val="0"/>
        <w:spacing w:after="0" w:line="240" w:lineRule="auto"/>
        <w:ind w:left="708" w:firstLine="360"/>
        <w:jc w:val="both"/>
        <w:rPr>
          <w:rFonts w:ascii="Times New Roman" w:hAnsi="Times New Roman"/>
          <w:b/>
          <w:bCs/>
          <w:sz w:val="24"/>
          <w:szCs w:val="24"/>
        </w:rPr>
      </w:pPr>
      <w:r w:rsidRPr="00541D07">
        <w:rPr>
          <w:rFonts w:ascii="Times New Roman" w:hAnsi="Times New Roman"/>
          <w:b/>
          <w:bCs/>
          <w:sz w:val="24"/>
          <w:szCs w:val="24"/>
        </w:rPr>
        <w:t xml:space="preserve">A las 12;00 horas: Ambos grupos se dirigieron a sus respectivos autobuses </w:t>
      </w:r>
      <w:proofErr w:type="spellStart"/>
      <w:r w:rsidRPr="00541D07">
        <w:rPr>
          <w:rFonts w:ascii="Times New Roman" w:hAnsi="Times New Roman"/>
          <w:b/>
          <w:bCs/>
          <w:sz w:val="24"/>
          <w:szCs w:val="24"/>
        </w:rPr>
        <w:t>par</w:t>
      </w:r>
      <w:proofErr w:type="spellEnd"/>
      <w:r w:rsidRPr="00541D07">
        <w:rPr>
          <w:rFonts w:ascii="Times New Roman" w:hAnsi="Times New Roman"/>
          <w:b/>
          <w:bCs/>
          <w:sz w:val="24"/>
          <w:szCs w:val="24"/>
        </w:rPr>
        <w:t xml:space="preserve"> ir a la Carpa San Fernando del Club Social y Deportivo Militar </w:t>
      </w:r>
    </w:p>
    <w:p w14:paraId="7F8D65E8" w14:textId="5811B291" w:rsidR="00541D07" w:rsidRPr="00541D07" w:rsidRDefault="00541D07" w:rsidP="00541D07">
      <w:pPr>
        <w:pStyle w:val="Prrafodelista"/>
        <w:numPr>
          <w:ilvl w:val="0"/>
          <w:numId w:val="34"/>
        </w:numPr>
        <w:autoSpaceDE w:val="0"/>
        <w:autoSpaceDN w:val="0"/>
        <w:adjustRightInd w:val="0"/>
        <w:spacing w:after="0" w:line="240" w:lineRule="auto"/>
        <w:ind w:left="709" w:firstLine="0"/>
        <w:jc w:val="both"/>
        <w:rPr>
          <w:rFonts w:ascii="Times New Roman" w:hAnsi="Times New Roman"/>
          <w:sz w:val="24"/>
          <w:szCs w:val="24"/>
        </w:rPr>
      </w:pPr>
      <w:r w:rsidRPr="00541D07">
        <w:rPr>
          <w:rFonts w:ascii="Times New Roman" w:hAnsi="Times New Roman"/>
          <w:b/>
          <w:bCs/>
          <w:sz w:val="24"/>
          <w:szCs w:val="24"/>
        </w:rPr>
        <w:t>13;00 horas;</w:t>
      </w:r>
      <w:r w:rsidRPr="00541D07">
        <w:rPr>
          <w:rFonts w:ascii="Times New Roman" w:hAnsi="Times New Roman"/>
          <w:sz w:val="24"/>
          <w:szCs w:val="24"/>
        </w:rPr>
        <w:t xml:space="preserve"> El Sr. Don. Agustín Álvarez </w:t>
      </w:r>
      <w:proofErr w:type="spellStart"/>
      <w:r w:rsidRPr="00541D07">
        <w:rPr>
          <w:rFonts w:ascii="Times New Roman" w:hAnsi="Times New Roman"/>
          <w:sz w:val="24"/>
          <w:szCs w:val="24"/>
        </w:rPr>
        <w:t>Álvarez</w:t>
      </w:r>
      <w:proofErr w:type="spellEnd"/>
      <w:r w:rsidRPr="00541D07">
        <w:rPr>
          <w:rFonts w:ascii="Times New Roman" w:hAnsi="Times New Roman"/>
          <w:sz w:val="24"/>
          <w:szCs w:val="24"/>
        </w:rPr>
        <w:t xml:space="preserve">, Presidente de la Federación de Casas de Castilla y León  Andaluza,  agradeció y dio la  bienvenida a las autoridades, a los Presidentes de las Casas de Castilla y León de Andalucía y asistentes, el Presidente de la Federación de Casas de Castilla y León en Andalucía y cedió la palabra a Rosa María Giménez Bech, Presidente de la Casa Castilla y León realizo un breve discurso sobre la importancia histórica de Castilla y León en el mundo especialmente e en el siglo XVI, motivo por el cual  este año se decidió dedicarlo a la Hispanidad haberla celebrado una semana después el Encuentro de las Casas de Castilla y León e Andalucía y presentó  al Pregonero el </w:t>
      </w:r>
      <w:r w:rsidRPr="00541D07">
        <w:rPr>
          <w:rFonts w:ascii="Times New Roman" w:hAnsi="Times New Roman"/>
          <w:color w:val="000000"/>
          <w:sz w:val="24"/>
          <w:szCs w:val="24"/>
        </w:rPr>
        <w:t xml:space="preserve">Sr. D. Ángel Alberto Muñoz Moreno, Dermatólogo, Escritor, Poeta, cantante de flamenco  e Historiador que  pronunció un magnífico y  didáctico pregón </w:t>
      </w:r>
      <w:r w:rsidRPr="00541D07">
        <w:rPr>
          <w:rFonts w:ascii="Times New Roman" w:hAnsi="Times New Roman"/>
          <w:b/>
          <w:bCs/>
          <w:i/>
          <w:iCs/>
          <w:color w:val="000000"/>
          <w:sz w:val="24"/>
          <w:szCs w:val="24"/>
        </w:rPr>
        <w:t>¿LA HISPANIDAD ES MOTIVO DE ORGULLO?</w:t>
      </w:r>
      <w:r w:rsidRPr="00541D07">
        <w:rPr>
          <w:rFonts w:ascii="Times New Roman" w:hAnsi="Times New Roman"/>
          <w:color w:val="000000"/>
          <w:sz w:val="24"/>
          <w:szCs w:val="24"/>
        </w:rPr>
        <w:t xml:space="preserve">  </w:t>
      </w:r>
    </w:p>
    <w:p w14:paraId="0FBA126A" w14:textId="77777777" w:rsidR="00541D07" w:rsidRDefault="00541D07" w:rsidP="00541D07">
      <w:pPr>
        <w:autoSpaceDE w:val="0"/>
        <w:autoSpaceDN w:val="0"/>
        <w:adjustRightInd w:val="0"/>
        <w:spacing w:after="0" w:line="240" w:lineRule="auto"/>
        <w:ind w:left="708" w:firstLine="708"/>
        <w:jc w:val="both"/>
        <w:rPr>
          <w:rFonts w:ascii="Times New Roman" w:hAnsi="Times New Roman"/>
          <w:color w:val="000000"/>
          <w:sz w:val="24"/>
          <w:szCs w:val="24"/>
        </w:rPr>
      </w:pPr>
      <w:r w:rsidRPr="00541D07">
        <w:rPr>
          <w:rFonts w:ascii="Times New Roman" w:hAnsi="Times New Roman"/>
          <w:color w:val="000000"/>
          <w:sz w:val="24"/>
          <w:szCs w:val="24"/>
        </w:rPr>
        <w:t xml:space="preserve">Al finalizar:  Dña. Rosa María Giménez Bech pronuncio unas palabras para justificar la dedicación, este año a la provincia de Ávila y estaba prevista la Exaltación de Ávila por el </w:t>
      </w:r>
      <w:r w:rsidRPr="00541D07">
        <w:rPr>
          <w:rFonts w:ascii="Times New Roman" w:hAnsi="Times New Roman"/>
          <w:b/>
          <w:bCs/>
          <w:i/>
          <w:iCs/>
          <w:color w:val="000000"/>
          <w:sz w:val="24"/>
          <w:szCs w:val="24"/>
        </w:rPr>
        <w:t xml:space="preserve">abulense Ricardo Veróz Herradón, Presidente de la Casa de Castilla y León en Córdoba, </w:t>
      </w:r>
      <w:r w:rsidRPr="00541D07">
        <w:rPr>
          <w:rFonts w:ascii="Times New Roman" w:hAnsi="Times New Roman"/>
          <w:color w:val="000000"/>
          <w:sz w:val="24"/>
          <w:szCs w:val="24"/>
        </w:rPr>
        <w:t>pero por problemas técnicos no se pudo proyectar la preciosa presentación que había preparado, dejándolo para otra ocasión.</w:t>
      </w:r>
      <w:r w:rsidRPr="00541D07">
        <w:rPr>
          <w:rFonts w:ascii="Times New Roman" w:hAnsi="Times New Roman"/>
          <w:i/>
          <w:iCs/>
          <w:color w:val="000000"/>
          <w:sz w:val="24"/>
          <w:szCs w:val="24"/>
        </w:rPr>
        <w:t xml:space="preserve"> </w:t>
      </w:r>
    </w:p>
    <w:p w14:paraId="2563EF7F" w14:textId="77777777" w:rsidR="00541D07" w:rsidRDefault="00541D07" w:rsidP="00541D07">
      <w:pPr>
        <w:autoSpaceDE w:val="0"/>
        <w:autoSpaceDN w:val="0"/>
        <w:adjustRightInd w:val="0"/>
        <w:spacing w:after="0" w:line="240" w:lineRule="auto"/>
        <w:ind w:left="708" w:firstLine="708"/>
        <w:jc w:val="both"/>
        <w:rPr>
          <w:rFonts w:ascii="Times New Roman" w:hAnsi="Times New Roman"/>
          <w:color w:val="000000"/>
          <w:sz w:val="24"/>
          <w:szCs w:val="24"/>
        </w:rPr>
      </w:pPr>
      <w:r w:rsidRPr="00541D07">
        <w:rPr>
          <w:rFonts w:ascii="Times New Roman" w:hAnsi="Times New Roman"/>
          <w:b/>
          <w:bCs/>
          <w:sz w:val="24"/>
          <w:szCs w:val="24"/>
        </w:rPr>
        <w:t>A las14;00 horas:</w:t>
      </w:r>
      <w:r w:rsidRPr="00541D07">
        <w:rPr>
          <w:rFonts w:ascii="Times New Roman" w:hAnsi="Times New Roman"/>
          <w:sz w:val="24"/>
          <w:szCs w:val="24"/>
        </w:rPr>
        <w:t xml:space="preserve"> se sirvió un almuerzo en el Club Militar, Carpa San Fernando a las </w:t>
      </w:r>
      <w:r w:rsidRPr="00541D07">
        <w:rPr>
          <w:rFonts w:ascii="Times New Roman" w:eastAsia="Times New Roman" w:hAnsi="Times New Roman"/>
          <w:b/>
          <w:bCs/>
          <w:color w:val="2C363A"/>
          <w:sz w:val="24"/>
          <w:szCs w:val="24"/>
          <w:lang w:eastAsia="es-ES"/>
        </w:rPr>
        <w:t>CASAS DE CASTILLA Y LEÓN EN ANDALUCÍA</w:t>
      </w:r>
    </w:p>
    <w:p w14:paraId="71F744CF" w14:textId="502B3A2F" w:rsidR="00541D07" w:rsidRPr="00541D07" w:rsidRDefault="00541D07" w:rsidP="00541D07">
      <w:pPr>
        <w:autoSpaceDE w:val="0"/>
        <w:autoSpaceDN w:val="0"/>
        <w:adjustRightInd w:val="0"/>
        <w:spacing w:after="0" w:line="240" w:lineRule="auto"/>
        <w:ind w:left="708" w:firstLine="708"/>
        <w:jc w:val="both"/>
        <w:rPr>
          <w:rFonts w:ascii="Times New Roman" w:hAnsi="Times New Roman"/>
          <w:color w:val="000000"/>
          <w:sz w:val="24"/>
          <w:szCs w:val="24"/>
        </w:rPr>
      </w:pPr>
      <w:r w:rsidRPr="00541D07">
        <w:rPr>
          <w:rFonts w:ascii="Times New Roman" w:eastAsia="Times New Roman" w:hAnsi="Times New Roman"/>
          <w:color w:val="2C363A"/>
          <w:sz w:val="24"/>
          <w:szCs w:val="24"/>
          <w:lang w:eastAsia="es-ES"/>
        </w:rPr>
        <w:t xml:space="preserve">Durante la postre actuó un grupo de tunos que pertenecen a diversas </w:t>
      </w:r>
      <w:r w:rsidRPr="00541D07">
        <w:rPr>
          <w:rFonts w:ascii="Times New Roman" w:eastAsia="Times New Roman" w:hAnsi="Times New Roman"/>
          <w:b/>
          <w:bCs/>
          <w:color w:val="2C363A"/>
          <w:sz w:val="24"/>
          <w:szCs w:val="24"/>
          <w:lang w:eastAsia="es-ES"/>
        </w:rPr>
        <w:t>Tunas de Sevilla</w:t>
      </w:r>
    </w:p>
    <w:p w14:paraId="42FA8696" w14:textId="77777777" w:rsidR="00541D07" w:rsidRPr="00541D07" w:rsidRDefault="00541D07" w:rsidP="00541D07">
      <w:pPr>
        <w:shd w:val="clear" w:color="auto" w:fill="FFFFFF"/>
        <w:spacing w:after="0" w:line="324" w:lineRule="atLeast"/>
        <w:ind w:left="708" w:firstLine="708"/>
        <w:rPr>
          <w:rFonts w:ascii="Times New Roman" w:eastAsia="Times New Roman" w:hAnsi="Times New Roman"/>
          <w:b/>
          <w:bCs/>
          <w:color w:val="2C363A"/>
          <w:sz w:val="24"/>
          <w:szCs w:val="24"/>
          <w:lang w:eastAsia="es-ES"/>
        </w:rPr>
      </w:pPr>
      <w:r w:rsidRPr="00541D07">
        <w:rPr>
          <w:rFonts w:ascii="Times New Roman" w:eastAsia="Times New Roman" w:hAnsi="Times New Roman"/>
          <w:b/>
          <w:bCs/>
          <w:color w:val="2C363A"/>
          <w:sz w:val="24"/>
          <w:szCs w:val="24"/>
          <w:lang w:eastAsia="es-ES"/>
        </w:rPr>
        <w:t xml:space="preserve">Al finalizar entrega de presentes de reconocimientos y agradecimientos </w:t>
      </w:r>
    </w:p>
    <w:p w14:paraId="29B77197" w14:textId="77777777" w:rsidR="00541D07" w:rsidRPr="00541D07" w:rsidRDefault="00B61CA4" w:rsidP="00541D07">
      <w:pPr>
        <w:pStyle w:val="Prrafodelista"/>
        <w:numPr>
          <w:ilvl w:val="0"/>
          <w:numId w:val="34"/>
        </w:numPr>
        <w:shd w:val="clear" w:color="auto" w:fill="FFFFFF"/>
        <w:spacing w:after="0" w:line="240" w:lineRule="auto"/>
        <w:ind w:left="709" w:firstLine="0"/>
        <w:rPr>
          <w:rFonts w:ascii="Times New Roman" w:eastAsia="Times New Roman" w:hAnsi="Times New Roman"/>
          <w:b/>
          <w:bCs/>
          <w:color w:val="2C363A"/>
          <w:sz w:val="24"/>
          <w:szCs w:val="24"/>
          <w:lang w:eastAsia="es-ES"/>
        </w:rPr>
      </w:pPr>
      <w:r w:rsidRPr="00541D07">
        <w:rPr>
          <w:rFonts w:ascii="Times New Roman" w:hAnsi="Times New Roman"/>
          <w:b/>
          <w:sz w:val="24"/>
          <w:szCs w:val="24"/>
        </w:rPr>
        <w:t>Día 23, El jueves, a las 10.00 h:</w:t>
      </w:r>
      <w:r w:rsidRPr="00541D07">
        <w:rPr>
          <w:rFonts w:ascii="Times New Roman" w:hAnsi="Times New Roman"/>
          <w:bCs/>
          <w:sz w:val="24"/>
          <w:szCs w:val="24"/>
        </w:rPr>
        <w:t xml:space="preserve"> en el Altar Mayor de la S. I. Catedral de Sevilla se celebró la </w:t>
      </w:r>
      <w:r w:rsidRPr="00541D07">
        <w:rPr>
          <w:rFonts w:ascii="Times New Roman" w:hAnsi="Times New Roman"/>
          <w:i/>
          <w:iCs/>
          <w:color w:val="000000"/>
          <w:sz w:val="24"/>
          <w:szCs w:val="24"/>
        </w:rPr>
        <w:t xml:space="preserve">Procesión por gradas altas y Eucaristía que con motivo de la </w:t>
      </w:r>
      <w:r w:rsidRPr="00541D07">
        <w:rPr>
          <w:rFonts w:ascii="Times New Roman" w:hAnsi="Times New Roman"/>
          <w:b/>
          <w:bCs/>
          <w:i/>
          <w:iCs/>
          <w:color w:val="000000"/>
          <w:sz w:val="24"/>
          <w:szCs w:val="24"/>
        </w:rPr>
        <w:t xml:space="preserve">Festividad de San Clemente, </w:t>
      </w:r>
      <w:r w:rsidRPr="00541D07">
        <w:rPr>
          <w:rFonts w:ascii="Times New Roman" w:hAnsi="Times New Roman"/>
          <w:color w:val="000000"/>
          <w:sz w:val="24"/>
          <w:szCs w:val="24"/>
        </w:rPr>
        <w:t>asistieron</w:t>
      </w:r>
      <w:r w:rsidRPr="00541D07">
        <w:rPr>
          <w:rFonts w:ascii="Times New Roman" w:hAnsi="Times New Roman"/>
          <w:b/>
          <w:bCs/>
          <w:i/>
          <w:iCs/>
          <w:color w:val="000000"/>
          <w:sz w:val="24"/>
          <w:szCs w:val="24"/>
        </w:rPr>
        <w:t xml:space="preserve"> Dña</w:t>
      </w:r>
      <w:r w:rsidRPr="00541D07">
        <w:rPr>
          <w:rFonts w:ascii="Times New Roman" w:hAnsi="Times New Roman"/>
          <w:color w:val="000000"/>
          <w:sz w:val="24"/>
          <w:szCs w:val="24"/>
        </w:rPr>
        <w:t xml:space="preserve">. </w:t>
      </w:r>
      <w:r w:rsidRPr="00541D07">
        <w:rPr>
          <w:rFonts w:ascii="Times New Roman" w:hAnsi="Times New Roman"/>
          <w:b/>
          <w:bCs/>
          <w:i/>
          <w:iCs/>
          <w:color w:val="000000"/>
          <w:sz w:val="24"/>
          <w:szCs w:val="24"/>
        </w:rPr>
        <w:t>Rosa María Giménez Bech, Presiente de la Casa castilla y León</w:t>
      </w:r>
      <w:r w:rsidRPr="00541D07">
        <w:rPr>
          <w:rFonts w:ascii="Times New Roman" w:hAnsi="Times New Roman"/>
          <w:color w:val="000000"/>
          <w:sz w:val="24"/>
          <w:szCs w:val="24"/>
        </w:rPr>
        <w:t xml:space="preserve"> acompañada de la Junta Directiva y una reducida representación de la Asociación, procesionaron y asistieron a la Eucaristía en el lugar reservado para Castilla y León </w:t>
      </w:r>
    </w:p>
    <w:p w14:paraId="1BFE6A14" w14:textId="77777777" w:rsidR="00541D07" w:rsidRDefault="00B61CA4" w:rsidP="00541D07">
      <w:pPr>
        <w:shd w:val="clear" w:color="auto" w:fill="FFFFFF"/>
        <w:spacing w:after="0" w:line="240" w:lineRule="auto"/>
        <w:ind w:left="709" w:firstLine="707"/>
        <w:rPr>
          <w:rFonts w:ascii="Times New Roman" w:eastAsia="Times New Roman" w:hAnsi="Times New Roman"/>
          <w:b/>
          <w:bCs/>
          <w:color w:val="2C363A"/>
          <w:sz w:val="24"/>
          <w:szCs w:val="24"/>
          <w:lang w:eastAsia="es-ES"/>
        </w:rPr>
      </w:pPr>
      <w:r w:rsidRPr="00541D07">
        <w:rPr>
          <w:rFonts w:ascii="Times New Roman" w:hAnsi="Times New Roman" w:cs="Times New Roman"/>
          <w:b/>
          <w:bCs/>
          <w:sz w:val="24"/>
          <w:szCs w:val="24"/>
        </w:rPr>
        <w:t>A las 20.00 h.</w:t>
      </w:r>
      <w:r w:rsidRPr="00541D07">
        <w:rPr>
          <w:rFonts w:ascii="Times New Roman" w:hAnsi="Times New Roman" w:cs="Times New Roman"/>
          <w:sz w:val="24"/>
          <w:szCs w:val="24"/>
        </w:rPr>
        <w:t xml:space="preserve"> </w:t>
      </w:r>
      <w:r w:rsidRPr="00541D07">
        <w:rPr>
          <w:rFonts w:ascii="Times New Roman" w:hAnsi="Times New Roman" w:cs="Times New Roman"/>
          <w:b/>
          <w:bCs/>
          <w:sz w:val="24"/>
          <w:szCs w:val="24"/>
        </w:rPr>
        <w:t xml:space="preserve">en el Altar Mayor de la S.I. Catedral asistió </w:t>
      </w:r>
      <w:r w:rsidRPr="00541D07">
        <w:rPr>
          <w:rFonts w:ascii="Times New Roman" w:hAnsi="Times New Roman" w:cs="Times New Roman"/>
          <w:b/>
          <w:bCs/>
          <w:i/>
          <w:iCs/>
          <w:color w:val="000000"/>
          <w:sz w:val="24"/>
          <w:szCs w:val="24"/>
        </w:rPr>
        <w:t>Dña</w:t>
      </w:r>
      <w:r w:rsidRPr="00541D07">
        <w:rPr>
          <w:rFonts w:ascii="Times New Roman" w:hAnsi="Times New Roman" w:cs="Times New Roman"/>
          <w:color w:val="000000"/>
          <w:sz w:val="24"/>
          <w:szCs w:val="24"/>
        </w:rPr>
        <w:t xml:space="preserve">. </w:t>
      </w:r>
      <w:r w:rsidRPr="00541D07">
        <w:rPr>
          <w:rFonts w:ascii="Times New Roman" w:hAnsi="Times New Roman" w:cs="Times New Roman"/>
          <w:b/>
          <w:bCs/>
          <w:i/>
          <w:iCs/>
          <w:color w:val="000000"/>
          <w:sz w:val="24"/>
          <w:szCs w:val="24"/>
        </w:rPr>
        <w:t xml:space="preserve">Rosa María Giménez Bech, Presiente de la Casa castilla y León acompañada de la Junta Directiva y una reducida representación de la Asociación a la </w:t>
      </w:r>
      <w:r w:rsidRPr="00541D07">
        <w:rPr>
          <w:rFonts w:ascii="Times New Roman" w:hAnsi="Times New Roman" w:cs="Times New Roman"/>
          <w:b/>
          <w:bCs/>
          <w:i/>
          <w:iCs/>
          <w:sz w:val="24"/>
          <w:szCs w:val="24"/>
        </w:rPr>
        <w:t>Función Solemne a la a la Virgen de los Reyes presidida por el Excmo. y Rvdmo. Sr. Arzobispo Metropolitano de Sevilla, Mons. José Ángel Saiz Meneses, que con motivo de los actos en conmemoración de la Restauración del Culto Cristiano</w:t>
      </w:r>
    </w:p>
    <w:p w14:paraId="58B13979" w14:textId="77777777" w:rsidR="002F4155" w:rsidRPr="002F4155" w:rsidRDefault="00B61CA4" w:rsidP="002F4155">
      <w:pPr>
        <w:pStyle w:val="Prrafodelista"/>
        <w:numPr>
          <w:ilvl w:val="0"/>
          <w:numId w:val="34"/>
        </w:numPr>
        <w:shd w:val="clear" w:color="auto" w:fill="FFFFFF"/>
        <w:spacing w:after="0" w:line="240" w:lineRule="auto"/>
        <w:ind w:left="709" w:firstLine="0"/>
        <w:rPr>
          <w:rFonts w:ascii="Times New Roman" w:eastAsia="Times New Roman" w:hAnsi="Times New Roman"/>
          <w:b/>
          <w:bCs/>
          <w:color w:val="2C363A"/>
          <w:sz w:val="24"/>
          <w:szCs w:val="24"/>
          <w:lang w:eastAsia="es-ES"/>
        </w:rPr>
      </w:pPr>
      <w:r w:rsidRPr="00541D07">
        <w:rPr>
          <w:rFonts w:ascii="Times New Roman" w:hAnsi="Times New Roman" w:cs="Times New Roman"/>
          <w:b/>
          <w:bCs/>
          <w:sz w:val="24"/>
          <w:szCs w:val="24"/>
        </w:rPr>
        <w:t xml:space="preserve">Día 25, sábado, a las 17.00 h.:  </w:t>
      </w:r>
      <w:r w:rsidRPr="00541D07">
        <w:rPr>
          <w:rFonts w:ascii="Times New Roman" w:hAnsi="Times New Roman" w:cs="Times New Roman"/>
          <w:b/>
          <w:bCs/>
          <w:i/>
          <w:iCs/>
          <w:color w:val="000000"/>
          <w:sz w:val="24"/>
          <w:szCs w:val="24"/>
        </w:rPr>
        <w:t>Dña</w:t>
      </w:r>
      <w:r w:rsidRPr="00541D07">
        <w:rPr>
          <w:rFonts w:ascii="Times New Roman" w:hAnsi="Times New Roman" w:cs="Times New Roman"/>
          <w:color w:val="000000"/>
          <w:sz w:val="24"/>
          <w:szCs w:val="24"/>
        </w:rPr>
        <w:t xml:space="preserve">. </w:t>
      </w:r>
      <w:r w:rsidRPr="00541D07">
        <w:rPr>
          <w:rFonts w:ascii="Times New Roman" w:hAnsi="Times New Roman" w:cs="Times New Roman"/>
          <w:b/>
          <w:bCs/>
          <w:i/>
          <w:iCs/>
          <w:color w:val="000000"/>
          <w:sz w:val="24"/>
          <w:szCs w:val="24"/>
        </w:rPr>
        <w:t>Rosa María Giménez Bech, Presiente de la Casa castilla y León acompañada de la Junta Directiva y una reducida representación de la Asociación</w:t>
      </w:r>
      <w:r w:rsidRPr="00541D07">
        <w:rPr>
          <w:rFonts w:ascii="Times New Roman" w:hAnsi="Times New Roman" w:cs="Times New Roman"/>
          <w:b/>
          <w:bCs/>
          <w:sz w:val="24"/>
          <w:szCs w:val="24"/>
        </w:rPr>
        <w:t xml:space="preserve"> asistieron en la S.I. Catedral </w:t>
      </w:r>
      <w:r w:rsidRPr="00541D07">
        <w:rPr>
          <w:rFonts w:ascii="Times New Roman" w:hAnsi="Times New Roman" w:cs="Times New Roman"/>
          <w:b/>
          <w:bCs/>
          <w:i/>
          <w:iCs/>
          <w:sz w:val="24"/>
          <w:szCs w:val="24"/>
        </w:rPr>
        <w:t xml:space="preserve">Procesión Extraordinaria de San Fernando y Nuestra Señora de Valme </w:t>
      </w:r>
      <w:r w:rsidRPr="00541D07">
        <w:rPr>
          <w:rFonts w:ascii="Times New Roman" w:hAnsi="Times New Roman" w:cs="Times New Roman"/>
          <w:b/>
          <w:bCs/>
          <w:sz w:val="24"/>
          <w:szCs w:val="24"/>
        </w:rPr>
        <w:t>con motivo de la celebración de los actos</w:t>
      </w:r>
      <w:r w:rsidRPr="00541D07">
        <w:rPr>
          <w:rFonts w:ascii="Times New Roman" w:hAnsi="Times New Roman" w:cs="Times New Roman"/>
          <w:b/>
          <w:bCs/>
          <w:i/>
          <w:iCs/>
          <w:sz w:val="24"/>
          <w:szCs w:val="24"/>
        </w:rPr>
        <w:t xml:space="preserve"> </w:t>
      </w:r>
      <w:r w:rsidRPr="00541D07">
        <w:rPr>
          <w:rFonts w:ascii="Times New Roman" w:hAnsi="Times New Roman" w:cs="Times New Roman"/>
          <w:b/>
          <w:bCs/>
          <w:sz w:val="24"/>
          <w:szCs w:val="24"/>
        </w:rPr>
        <w:t>extraordinarios por el 775 aniversario de la</w:t>
      </w:r>
      <w:r w:rsidRPr="00541D07">
        <w:rPr>
          <w:rFonts w:ascii="Times New Roman" w:hAnsi="Times New Roman" w:cs="Times New Roman"/>
          <w:b/>
          <w:bCs/>
          <w:i/>
          <w:iCs/>
          <w:sz w:val="24"/>
          <w:szCs w:val="24"/>
        </w:rPr>
        <w:t xml:space="preserve"> </w:t>
      </w:r>
      <w:r w:rsidRPr="00541D07">
        <w:rPr>
          <w:rFonts w:ascii="Times New Roman" w:hAnsi="Times New Roman" w:cs="Times New Roman"/>
          <w:b/>
          <w:bCs/>
          <w:sz w:val="24"/>
          <w:szCs w:val="24"/>
        </w:rPr>
        <w:t>Restauración del Culto Cristiano.</w:t>
      </w:r>
    </w:p>
    <w:p w14:paraId="328BEAF0" w14:textId="77777777" w:rsidR="002F4155" w:rsidRPr="002F4155" w:rsidRDefault="00D5799F" w:rsidP="00C5040C">
      <w:pPr>
        <w:pStyle w:val="Prrafodelista"/>
        <w:numPr>
          <w:ilvl w:val="0"/>
          <w:numId w:val="34"/>
        </w:numPr>
        <w:shd w:val="clear" w:color="auto" w:fill="FFFFFF"/>
        <w:spacing w:after="100" w:afterAutospacing="1" w:line="240" w:lineRule="auto"/>
        <w:ind w:left="709" w:firstLine="0"/>
        <w:jc w:val="both"/>
        <w:rPr>
          <w:rFonts w:ascii="Times New Roman" w:eastAsia="Times New Roman" w:hAnsi="Times New Roman" w:cs="Times New Roman"/>
          <w:color w:val="1F070B"/>
          <w:sz w:val="24"/>
          <w:szCs w:val="24"/>
          <w:lang w:eastAsia="es-ES"/>
        </w:rPr>
      </w:pPr>
      <w:r w:rsidRPr="002F4155">
        <w:rPr>
          <w:rFonts w:ascii="Times New Roman" w:hAnsi="Times New Roman" w:cs="Times New Roman"/>
          <w:sz w:val="24"/>
          <w:szCs w:val="24"/>
        </w:rPr>
        <w:t>Día 7</w:t>
      </w:r>
      <w:r w:rsidR="002F4155" w:rsidRPr="002F4155">
        <w:rPr>
          <w:rFonts w:ascii="Times New Roman" w:hAnsi="Times New Roman" w:cs="Times New Roman"/>
          <w:sz w:val="24"/>
          <w:szCs w:val="24"/>
        </w:rPr>
        <w:t xml:space="preserve"> de abril 2024</w:t>
      </w:r>
      <w:r w:rsidRPr="002F4155">
        <w:rPr>
          <w:rFonts w:ascii="Times New Roman" w:hAnsi="Times New Roman" w:cs="Times New Roman"/>
          <w:sz w:val="24"/>
          <w:szCs w:val="24"/>
        </w:rPr>
        <w:t xml:space="preserve">: </w:t>
      </w:r>
      <w:r w:rsidRPr="002F4155">
        <w:rPr>
          <w:rFonts w:ascii="Times New Roman" w:eastAsiaTheme="minorEastAsia" w:hAnsi="Times New Roman" w:cs="Times New Roman"/>
          <w:sz w:val="24"/>
          <w:szCs w:val="24"/>
          <w:lang w:eastAsia="es-ES"/>
        </w:rPr>
        <w:t>La Casa de Salamanca Lazarillos de Tormes en Sevilla, en colaboración de la Casa de Castilla y León celebró el LUNES</w:t>
      </w:r>
      <w:r w:rsidRPr="002F4155">
        <w:rPr>
          <w:rFonts w:ascii="Times New Roman" w:eastAsiaTheme="minorEastAsia" w:hAnsi="Times New Roman" w:cs="Times New Roman"/>
          <w:b/>
          <w:sz w:val="24"/>
          <w:szCs w:val="24"/>
          <w:lang w:eastAsia="es-ES"/>
        </w:rPr>
        <w:t xml:space="preserve"> DE AGUAS con su XXXVII edición del </w:t>
      </w:r>
      <w:r w:rsidRPr="002F4155">
        <w:rPr>
          <w:rFonts w:ascii="Times New Roman" w:eastAsiaTheme="minorEastAsia" w:hAnsi="Times New Roman" w:cs="Times New Roman"/>
          <w:b/>
          <w:bCs/>
          <w:sz w:val="24"/>
          <w:szCs w:val="24"/>
          <w:lang w:eastAsia="es-ES"/>
        </w:rPr>
        <w:t xml:space="preserve">tradicional </w:t>
      </w:r>
      <w:r w:rsidRPr="002F4155">
        <w:rPr>
          <w:rFonts w:ascii="Times New Roman" w:eastAsiaTheme="minorEastAsia" w:hAnsi="Times New Roman" w:cs="Times New Roman"/>
          <w:b/>
          <w:sz w:val="24"/>
          <w:szCs w:val="24"/>
          <w:lang w:eastAsia="es-ES"/>
        </w:rPr>
        <w:t>“HORNAZO”</w:t>
      </w:r>
      <w:r w:rsidRPr="002F4155">
        <w:rPr>
          <w:rFonts w:ascii="Times New Roman" w:eastAsiaTheme="minorEastAsia" w:hAnsi="Times New Roman" w:cs="Times New Roman"/>
          <w:sz w:val="24"/>
          <w:szCs w:val="24"/>
          <w:lang w:eastAsia="es-ES"/>
        </w:rPr>
        <w:t xml:space="preserve"> </w:t>
      </w:r>
    </w:p>
    <w:p w14:paraId="33C38BA6" w14:textId="77777777" w:rsidR="002F4155" w:rsidRDefault="00D5799F" w:rsidP="002F4155">
      <w:pPr>
        <w:pStyle w:val="Prrafodelista"/>
        <w:shd w:val="clear" w:color="auto" w:fill="FFFFFF"/>
        <w:spacing w:after="100" w:afterAutospacing="1" w:line="240" w:lineRule="auto"/>
        <w:ind w:left="709" w:firstLine="707"/>
        <w:jc w:val="both"/>
        <w:rPr>
          <w:rFonts w:ascii="Times New Roman" w:eastAsia="Times New Roman" w:hAnsi="Times New Roman" w:cs="Times New Roman"/>
          <w:color w:val="1F070B"/>
          <w:sz w:val="24"/>
          <w:szCs w:val="24"/>
          <w:lang w:eastAsia="es-ES"/>
        </w:rPr>
      </w:pPr>
      <w:r w:rsidRPr="002F4155">
        <w:rPr>
          <w:rFonts w:ascii="Times New Roman" w:eastAsia="Times New Roman" w:hAnsi="Times New Roman" w:cs="Times New Roman"/>
          <w:color w:val="1F070B"/>
          <w:sz w:val="24"/>
          <w:szCs w:val="24"/>
          <w:lang w:eastAsia="es-ES"/>
        </w:rPr>
        <w:t>A las 13:00 horas en la parroquia de San Roque, Iglesia próxima a la sede, se celebró la eucaristía oficiada por el Padre Agustino Don José Manuel Gutiérrez Pérez, natural de Palencia, y en la que rogó por socios enfermos</w:t>
      </w:r>
      <w:r w:rsidR="002F4155">
        <w:rPr>
          <w:rFonts w:ascii="Times New Roman" w:eastAsia="Times New Roman" w:hAnsi="Times New Roman" w:cs="Times New Roman"/>
          <w:color w:val="1F070B"/>
          <w:sz w:val="24"/>
          <w:szCs w:val="24"/>
          <w:lang w:eastAsia="es-ES"/>
        </w:rPr>
        <w:t>, a</w:t>
      </w:r>
      <w:r w:rsidRPr="00E208FA">
        <w:rPr>
          <w:rFonts w:ascii="Times New Roman" w:eastAsia="Times New Roman" w:hAnsi="Times New Roman" w:cs="Times New Roman"/>
          <w:color w:val="1F070B"/>
          <w:sz w:val="24"/>
          <w:szCs w:val="24"/>
          <w:lang w:eastAsia="es-ES"/>
        </w:rPr>
        <w:t xml:space="preserve"> continuación, en</w:t>
      </w:r>
      <w:r>
        <w:rPr>
          <w:rFonts w:ascii="Times New Roman" w:eastAsia="Times New Roman" w:hAnsi="Times New Roman" w:cs="Times New Roman"/>
          <w:color w:val="1F070B"/>
          <w:sz w:val="24"/>
          <w:szCs w:val="24"/>
          <w:lang w:eastAsia="es-ES"/>
        </w:rPr>
        <w:t xml:space="preserve"> la sede de la Casa Castilla y León en Sevilla</w:t>
      </w:r>
      <w:r w:rsidRPr="00E208FA">
        <w:rPr>
          <w:rFonts w:ascii="Times New Roman" w:eastAsia="Times New Roman" w:hAnsi="Times New Roman" w:cs="Times New Roman"/>
          <w:color w:val="1F070B"/>
          <w:sz w:val="24"/>
          <w:szCs w:val="24"/>
          <w:lang w:eastAsia="es-ES"/>
        </w:rPr>
        <w:t xml:space="preserve">, donde está ubicada la asociación, el Padre Agustino Don Jesús Manuel Gutiérrez Pérez realizó la bendición del </w:t>
      </w:r>
      <w:proofErr w:type="spellStart"/>
      <w:r w:rsidRPr="00E208FA">
        <w:rPr>
          <w:rFonts w:ascii="Times New Roman" w:eastAsia="Times New Roman" w:hAnsi="Times New Roman" w:cs="Times New Roman"/>
          <w:color w:val="1F070B"/>
          <w:sz w:val="24"/>
          <w:szCs w:val="24"/>
          <w:lang w:eastAsia="es-ES"/>
        </w:rPr>
        <w:t>Hornaz</w:t>
      </w:r>
      <w:proofErr w:type="spellEnd"/>
    </w:p>
    <w:p w14:paraId="2E0CC59D" w14:textId="09DE6489" w:rsidR="00D5799F" w:rsidRPr="00E208FA" w:rsidRDefault="00D5799F" w:rsidP="002F4155">
      <w:pPr>
        <w:pStyle w:val="Prrafodelista"/>
        <w:shd w:val="clear" w:color="auto" w:fill="FFFFFF"/>
        <w:spacing w:after="100" w:afterAutospacing="1" w:line="240" w:lineRule="auto"/>
        <w:ind w:left="709" w:firstLine="707"/>
        <w:jc w:val="both"/>
        <w:rPr>
          <w:rFonts w:ascii="Times New Roman" w:eastAsia="Times New Roman" w:hAnsi="Times New Roman" w:cs="Times New Roman"/>
          <w:color w:val="1F070B"/>
          <w:sz w:val="24"/>
          <w:szCs w:val="24"/>
          <w:lang w:eastAsia="es-ES"/>
        </w:rPr>
      </w:pPr>
      <w:r w:rsidRPr="00E208FA">
        <w:rPr>
          <w:rFonts w:ascii="Times New Roman" w:eastAsia="Times New Roman" w:hAnsi="Times New Roman" w:cs="Times New Roman"/>
          <w:color w:val="1F070B"/>
          <w:sz w:val="24"/>
          <w:szCs w:val="24"/>
          <w:lang w:eastAsia="es-ES"/>
        </w:rPr>
        <w:t xml:space="preserve">Al finalizar D. Ignacio Pérez Amado, salmantino, presentó al </w:t>
      </w:r>
      <w:bookmarkStart w:id="17" w:name="_Hlk165235001"/>
      <w:r w:rsidRPr="00E208FA">
        <w:rPr>
          <w:rFonts w:ascii="Times New Roman" w:eastAsia="Times New Roman" w:hAnsi="Times New Roman" w:cs="Times New Roman"/>
          <w:color w:val="1F070B"/>
          <w:sz w:val="24"/>
          <w:szCs w:val="24"/>
          <w:lang w:eastAsia="es-ES"/>
        </w:rPr>
        <w:t xml:space="preserve">Padre Agustino Don José Manuel Gutiérrez Pérez, natural de Palencia, </w:t>
      </w:r>
      <w:bookmarkEnd w:id="17"/>
      <w:r>
        <w:rPr>
          <w:rFonts w:ascii="Times New Roman" w:eastAsia="Times New Roman" w:hAnsi="Times New Roman" w:cs="Times New Roman"/>
          <w:color w:val="1F070B"/>
          <w:sz w:val="24"/>
          <w:szCs w:val="24"/>
          <w:lang w:eastAsia="es-ES"/>
        </w:rPr>
        <w:t xml:space="preserve">siendo su primera participación en </w:t>
      </w:r>
      <w:r w:rsidRPr="00E208FA">
        <w:rPr>
          <w:rFonts w:ascii="Times New Roman" w:eastAsia="Times New Roman" w:hAnsi="Times New Roman" w:cs="Times New Roman"/>
          <w:color w:val="1F070B"/>
          <w:sz w:val="24"/>
          <w:szCs w:val="24"/>
          <w:lang w:eastAsia="es-ES"/>
        </w:rPr>
        <w:t xml:space="preserve"> </w:t>
      </w:r>
      <w:r w:rsidR="000130FE">
        <w:rPr>
          <w:rFonts w:ascii="Times New Roman" w:eastAsia="Times New Roman" w:hAnsi="Times New Roman" w:cs="Times New Roman"/>
          <w:color w:val="1F070B"/>
          <w:sz w:val="24"/>
          <w:szCs w:val="24"/>
          <w:lang w:eastAsia="es-ES"/>
        </w:rPr>
        <w:t xml:space="preserve"> </w:t>
      </w:r>
      <w:r>
        <w:rPr>
          <w:rFonts w:ascii="Times New Roman" w:eastAsia="Times New Roman" w:hAnsi="Times New Roman" w:cs="Times New Roman"/>
          <w:color w:val="1F070B"/>
          <w:sz w:val="24"/>
          <w:szCs w:val="24"/>
          <w:lang w:eastAsia="es-ES"/>
        </w:rPr>
        <w:t xml:space="preserve">una actividad en nuestra sede y aprovechó la ocasión para invitar </w:t>
      </w:r>
      <w:r w:rsidRPr="00E208FA">
        <w:rPr>
          <w:rFonts w:ascii="Times New Roman" w:eastAsia="Times New Roman" w:hAnsi="Times New Roman" w:cs="Times New Roman"/>
          <w:color w:val="1F070B"/>
          <w:sz w:val="24"/>
          <w:szCs w:val="24"/>
          <w:lang w:eastAsia="es-ES"/>
        </w:rPr>
        <w:t xml:space="preserve">a los </w:t>
      </w:r>
      <w:r>
        <w:rPr>
          <w:rFonts w:ascii="Times New Roman" w:eastAsia="Times New Roman" w:hAnsi="Times New Roman" w:cs="Times New Roman"/>
          <w:color w:val="1F070B"/>
          <w:sz w:val="24"/>
          <w:szCs w:val="24"/>
          <w:lang w:eastAsia="es-ES"/>
        </w:rPr>
        <w:t xml:space="preserve">socios </w:t>
      </w:r>
      <w:r w:rsidRPr="00E208FA">
        <w:rPr>
          <w:rFonts w:ascii="Times New Roman" w:eastAsia="Times New Roman" w:hAnsi="Times New Roman" w:cs="Times New Roman"/>
          <w:color w:val="1F070B"/>
          <w:sz w:val="24"/>
          <w:szCs w:val="24"/>
          <w:lang w:eastAsia="es-ES"/>
        </w:rPr>
        <w:t xml:space="preserve">a la presentación del libro que ha editado </w:t>
      </w:r>
      <w:r w:rsidRPr="004D5E54">
        <w:rPr>
          <w:rFonts w:ascii="Times New Roman" w:eastAsia="Times New Roman" w:hAnsi="Times New Roman" w:cs="Times New Roman"/>
          <w:b/>
          <w:bCs/>
          <w:color w:val="1F070B"/>
          <w:sz w:val="24"/>
          <w:szCs w:val="24"/>
          <w:lang w:eastAsia="es-ES"/>
        </w:rPr>
        <w:t>&lt;&lt;CONVENTO DE SAN AGUSTÍN&gt;&gt;</w:t>
      </w:r>
      <w:r w:rsidRPr="00E208FA">
        <w:rPr>
          <w:rFonts w:ascii="Times New Roman" w:eastAsia="Times New Roman" w:hAnsi="Times New Roman" w:cs="Times New Roman"/>
          <w:color w:val="1F070B"/>
          <w:sz w:val="24"/>
          <w:szCs w:val="24"/>
          <w:lang w:eastAsia="es-ES"/>
        </w:rPr>
        <w:t xml:space="preserve"> </w:t>
      </w:r>
      <w:r>
        <w:rPr>
          <w:rFonts w:ascii="Times New Roman" w:eastAsia="Times New Roman" w:hAnsi="Times New Roman" w:cs="Times New Roman"/>
          <w:color w:val="1F070B"/>
          <w:sz w:val="24"/>
          <w:szCs w:val="24"/>
          <w:lang w:eastAsia="es-ES"/>
        </w:rPr>
        <w:t xml:space="preserve">que la </w:t>
      </w:r>
      <w:r w:rsidR="000130FE">
        <w:rPr>
          <w:rFonts w:ascii="Times New Roman" w:eastAsia="Times New Roman" w:hAnsi="Times New Roman" w:cs="Times New Roman"/>
          <w:color w:val="1F070B"/>
          <w:sz w:val="24"/>
          <w:szCs w:val="24"/>
          <w:lang w:eastAsia="es-ES"/>
        </w:rPr>
        <w:t xml:space="preserve">fecha </w:t>
      </w:r>
      <w:r w:rsidR="000130FE" w:rsidRPr="00E208FA">
        <w:rPr>
          <w:rFonts w:ascii="Times New Roman" w:eastAsia="Times New Roman" w:hAnsi="Times New Roman" w:cs="Times New Roman"/>
          <w:color w:val="1F070B"/>
          <w:sz w:val="24"/>
          <w:szCs w:val="24"/>
          <w:lang w:eastAsia="es-ES"/>
        </w:rPr>
        <w:t>coincide</w:t>
      </w:r>
      <w:r>
        <w:rPr>
          <w:rFonts w:ascii="Times New Roman" w:eastAsia="Times New Roman" w:hAnsi="Times New Roman" w:cs="Times New Roman"/>
          <w:color w:val="1F070B"/>
          <w:sz w:val="24"/>
          <w:szCs w:val="24"/>
          <w:lang w:eastAsia="es-ES"/>
        </w:rPr>
        <w:t xml:space="preserve"> </w:t>
      </w:r>
      <w:r w:rsidRPr="00E208FA">
        <w:rPr>
          <w:rFonts w:ascii="Times New Roman" w:eastAsia="Times New Roman" w:hAnsi="Times New Roman" w:cs="Times New Roman"/>
          <w:color w:val="1F070B"/>
          <w:sz w:val="24"/>
          <w:szCs w:val="24"/>
          <w:lang w:eastAsia="es-ES"/>
        </w:rPr>
        <w:t xml:space="preserve">con la celebración del Día de Castilla y León </w:t>
      </w:r>
    </w:p>
    <w:p w14:paraId="0F69E3A1" w14:textId="77777777" w:rsidR="002F4155" w:rsidRDefault="002F4155" w:rsidP="002F4155">
      <w:pPr>
        <w:shd w:val="clear" w:color="auto" w:fill="FFFFFF"/>
        <w:spacing w:after="0" w:line="240" w:lineRule="auto"/>
        <w:ind w:left="708" w:firstLine="708"/>
        <w:jc w:val="both"/>
        <w:rPr>
          <w:rFonts w:ascii="Times New Roman" w:eastAsia="Times New Roman" w:hAnsi="Times New Roman" w:cs="Times New Roman"/>
          <w:color w:val="1F070B"/>
          <w:sz w:val="24"/>
          <w:szCs w:val="24"/>
          <w:lang w:eastAsia="es-ES"/>
        </w:rPr>
      </w:pPr>
      <w:r>
        <w:rPr>
          <w:rFonts w:ascii="Times New Roman" w:eastAsia="Times New Roman" w:hAnsi="Times New Roman" w:cs="Times New Roman"/>
          <w:color w:val="1F070B"/>
          <w:sz w:val="24"/>
          <w:szCs w:val="24"/>
          <w:lang w:eastAsia="es-ES"/>
        </w:rPr>
        <w:t xml:space="preserve">La </w:t>
      </w:r>
      <w:r w:rsidR="00D5799F" w:rsidRPr="00E208FA">
        <w:rPr>
          <w:rFonts w:ascii="Times New Roman" w:eastAsia="Times New Roman" w:hAnsi="Times New Roman" w:cs="Times New Roman"/>
          <w:b/>
          <w:bCs/>
          <w:color w:val="1F070B"/>
          <w:sz w:val="24"/>
          <w:szCs w:val="24"/>
          <w:lang w:eastAsia="es-ES"/>
        </w:rPr>
        <w:t>EXALTACIÓN DEL HORNAZO</w:t>
      </w:r>
      <w:r w:rsidR="00D5799F" w:rsidRPr="00E208FA">
        <w:rPr>
          <w:rFonts w:ascii="Times New Roman" w:eastAsia="Times New Roman" w:hAnsi="Times New Roman" w:cs="Times New Roman"/>
          <w:color w:val="1F070B"/>
          <w:sz w:val="24"/>
          <w:szCs w:val="24"/>
          <w:lang w:eastAsia="es-ES"/>
        </w:rPr>
        <w:t xml:space="preserve"> </w:t>
      </w:r>
      <w:r>
        <w:rPr>
          <w:rFonts w:ascii="Times New Roman" w:eastAsia="Times New Roman" w:hAnsi="Times New Roman" w:cs="Times New Roman"/>
          <w:color w:val="1F070B"/>
          <w:sz w:val="24"/>
          <w:szCs w:val="24"/>
          <w:lang w:eastAsia="es-ES"/>
        </w:rPr>
        <w:t xml:space="preserve">fue a cargo de </w:t>
      </w:r>
      <w:r w:rsidR="00D5799F" w:rsidRPr="00E208FA">
        <w:rPr>
          <w:rFonts w:ascii="Times New Roman" w:eastAsia="Times New Roman" w:hAnsi="Times New Roman" w:cs="Times New Roman"/>
          <w:b/>
          <w:bCs/>
          <w:color w:val="1F070B"/>
          <w:sz w:val="24"/>
          <w:szCs w:val="24"/>
          <w:lang w:eastAsia="es-ES"/>
        </w:rPr>
        <w:t>D. Juan Antonio Pedráz Antúnez</w:t>
      </w:r>
      <w:r w:rsidR="00D5799F" w:rsidRPr="00E208FA">
        <w:rPr>
          <w:rFonts w:ascii="Times New Roman" w:eastAsia="Times New Roman" w:hAnsi="Times New Roman" w:cs="Times New Roman"/>
          <w:color w:val="1F070B"/>
          <w:sz w:val="24"/>
          <w:szCs w:val="24"/>
          <w:lang w:eastAsia="es-ES"/>
        </w:rPr>
        <w:t xml:space="preserve">, salmantino, pronunció un breve, pero excelente discurso, sobre la tradición de la celebración del HORNAZO </w:t>
      </w:r>
      <w:r w:rsidR="00D5799F">
        <w:rPr>
          <w:rFonts w:ascii="Times New Roman" w:eastAsia="Times New Roman" w:hAnsi="Times New Roman" w:cs="Times New Roman"/>
          <w:color w:val="1F070B"/>
          <w:sz w:val="24"/>
          <w:szCs w:val="24"/>
          <w:lang w:eastAsia="es-ES"/>
        </w:rPr>
        <w:t xml:space="preserve">en Salamanca </w:t>
      </w:r>
      <w:r w:rsidR="00D5799F" w:rsidRPr="00E208FA">
        <w:rPr>
          <w:rFonts w:ascii="Times New Roman" w:eastAsia="Times New Roman" w:hAnsi="Times New Roman" w:cs="Times New Roman"/>
          <w:color w:val="1F070B"/>
          <w:sz w:val="24"/>
          <w:szCs w:val="24"/>
          <w:lang w:eastAsia="es-ES"/>
        </w:rPr>
        <w:t>que con su oratoria amena y simpática dio a conocer algunos datos, poco conocidos, sobre los comienzos del nacimiento de esta simpática tradición y que fue muy ovacionado</w:t>
      </w:r>
      <w:r>
        <w:rPr>
          <w:rFonts w:ascii="Times New Roman" w:eastAsia="Times New Roman" w:hAnsi="Times New Roman" w:cs="Times New Roman"/>
          <w:color w:val="1F070B"/>
          <w:sz w:val="24"/>
          <w:szCs w:val="24"/>
          <w:lang w:eastAsia="es-ES"/>
        </w:rPr>
        <w:t xml:space="preserve"> y </w:t>
      </w:r>
      <w:r w:rsidR="00D5799F" w:rsidRPr="00E208FA">
        <w:rPr>
          <w:rFonts w:ascii="Times New Roman" w:eastAsia="Times New Roman" w:hAnsi="Times New Roman" w:cs="Times New Roman"/>
          <w:color w:val="1F070B"/>
          <w:sz w:val="24"/>
          <w:szCs w:val="24"/>
          <w:lang w:eastAsia="es-ES"/>
        </w:rPr>
        <w:t xml:space="preserve"> </w:t>
      </w:r>
      <w:r>
        <w:rPr>
          <w:rFonts w:ascii="Times New Roman" w:eastAsia="Times New Roman" w:hAnsi="Times New Roman" w:cs="Times New Roman"/>
          <w:color w:val="1F070B"/>
          <w:sz w:val="24"/>
          <w:szCs w:val="24"/>
          <w:lang w:eastAsia="es-ES"/>
        </w:rPr>
        <w:t>s</w:t>
      </w:r>
      <w:r w:rsidR="00D5799F" w:rsidRPr="00E208FA">
        <w:rPr>
          <w:rFonts w:ascii="Times New Roman" w:eastAsia="Times New Roman" w:hAnsi="Times New Roman" w:cs="Times New Roman"/>
          <w:color w:val="1F070B"/>
          <w:sz w:val="24"/>
          <w:szCs w:val="24"/>
          <w:lang w:eastAsia="es-ES"/>
        </w:rPr>
        <w:t xml:space="preserve">e sirvió un almuerzo con los productos más tradicionales </w:t>
      </w:r>
      <w:r w:rsidR="00D5799F">
        <w:rPr>
          <w:rFonts w:ascii="Times New Roman" w:eastAsia="Times New Roman" w:hAnsi="Times New Roman" w:cs="Times New Roman"/>
          <w:color w:val="1F070B"/>
          <w:sz w:val="24"/>
          <w:szCs w:val="24"/>
          <w:lang w:eastAsia="es-ES"/>
        </w:rPr>
        <w:t xml:space="preserve">en Salamanca </w:t>
      </w:r>
      <w:r w:rsidR="00D5799F" w:rsidRPr="00E208FA">
        <w:rPr>
          <w:rFonts w:ascii="Times New Roman" w:eastAsia="Times New Roman" w:hAnsi="Times New Roman" w:cs="Times New Roman"/>
          <w:color w:val="1F070B"/>
          <w:sz w:val="24"/>
          <w:szCs w:val="24"/>
          <w:lang w:eastAsia="es-ES"/>
        </w:rPr>
        <w:t>para esta celebración</w:t>
      </w:r>
      <w:r w:rsidR="00D5799F">
        <w:rPr>
          <w:rFonts w:ascii="Times New Roman" w:eastAsia="Times New Roman" w:hAnsi="Times New Roman" w:cs="Times New Roman"/>
          <w:color w:val="1F070B"/>
          <w:sz w:val="24"/>
          <w:szCs w:val="24"/>
          <w:lang w:eastAsia="es-ES"/>
        </w:rPr>
        <w:t xml:space="preserve"> como el </w:t>
      </w:r>
      <w:r w:rsidR="00D5799F" w:rsidRPr="00E208FA">
        <w:rPr>
          <w:rFonts w:ascii="Times New Roman" w:eastAsia="Times New Roman" w:hAnsi="Times New Roman" w:cs="Times New Roman"/>
          <w:color w:val="1F070B"/>
          <w:sz w:val="24"/>
          <w:szCs w:val="24"/>
          <w:lang w:eastAsia="es-ES"/>
        </w:rPr>
        <w:t xml:space="preserve">hornazo y </w:t>
      </w:r>
      <w:r w:rsidR="00D5799F">
        <w:rPr>
          <w:rFonts w:ascii="Times New Roman" w:eastAsia="Times New Roman" w:hAnsi="Times New Roman" w:cs="Times New Roman"/>
          <w:color w:val="1F070B"/>
          <w:sz w:val="24"/>
          <w:szCs w:val="24"/>
          <w:lang w:eastAsia="es-ES"/>
        </w:rPr>
        <w:t xml:space="preserve">los </w:t>
      </w:r>
      <w:r w:rsidR="00D5799F" w:rsidRPr="00E208FA">
        <w:rPr>
          <w:rFonts w:ascii="Times New Roman" w:eastAsia="Times New Roman" w:hAnsi="Times New Roman" w:cs="Times New Roman"/>
          <w:color w:val="1F070B"/>
          <w:sz w:val="24"/>
          <w:szCs w:val="24"/>
          <w:lang w:eastAsia="es-ES"/>
        </w:rPr>
        <w:t>limones serranos</w:t>
      </w:r>
      <w:r w:rsidR="00D5799F">
        <w:rPr>
          <w:rFonts w:ascii="Times New Roman" w:eastAsia="Times New Roman" w:hAnsi="Times New Roman" w:cs="Times New Roman"/>
          <w:color w:val="1F070B"/>
          <w:sz w:val="24"/>
          <w:szCs w:val="24"/>
          <w:lang w:eastAsia="es-ES"/>
        </w:rPr>
        <w:t>,</w:t>
      </w:r>
      <w:r w:rsidR="00D5799F" w:rsidRPr="00E208FA">
        <w:rPr>
          <w:rFonts w:ascii="Times New Roman" w:eastAsia="Times New Roman" w:hAnsi="Times New Roman" w:cs="Times New Roman"/>
          <w:color w:val="1F070B"/>
          <w:sz w:val="24"/>
          <w:szCs w:val="24"/>
          <w:lang w:eastAsia="es-ES"/>
        </w:rPr>
        <w:t xml:space="preserve"> los aperitivos, segundo plato</w:t>
      </w:r>
      <w:r w:rsidR="00D5799F">
        <w:rPr>
          <w:rFonts w:ascii="Times New Roman" w:eastAsia="Times New Roman" w:hAnsi="Times New Roman" w:cs="Times New Roman"/>
          <w:color w:val="1F070B"/>
          <w:sz w:val="24"/>
          <w:szCs w:val="24"/>
          <w:lang w:eastAsia="es-ES"/>
        </w:rPr>
        <w:t xml:space="preserve">, postre </w:t>
      </w:r>
      <w:r w:rsidR="00D5799F" w:rsidRPr="00E208FA">
        <w:rPr>
          <w:rFonts w:ascii="Times New Roman" w:eastAsia="Times New Roman" w:hAnsi="Times New Roman" w:cs="Times New Roman"/>
          <w:color w:val="1F070B"/>
          <w:sz w:val="24"/>
          <w:szCs w:val="24"/>
          <w:lang w:eastAsia="es-ES"/>
        </w:rPr>
        <w:t xml:space="preserve">y </w:t>
      </w:r>
      <w:r w:rsidR="00D5799F">
        <w:rPr>
          <w:rFonts w:ascii="Times New Roman" w:eastAsia="Times New Roman" w:hAnsi="Times New Roman" w:cs="Times New Roman"/>
          <w:color w:val="1F070B"/>
          <w:sz w:val="24"/>
          <w:szCs w:val="24"/>
          <w:lang w:eastAsia="es-ES"/>
        </w:rPr>
        <w:t>vino verdejo de Rueda y tinto Ribera de Duero</w:t>
      </w:r>
      <w:r>
        <w:rPr>
          <w:rFonts w:ascii="Times New Roman" w:eastAsia="Times New Roman" w:hAnsi="Times New Roman" w:cs="Times New Roman"/>
          <w:color w:val="1F070B"/>
          <w:sz w:val="24"/>
          <w:szCs w:val="24"/>
          <w:lang w:eastAsia="es-ES"/>
        </w:rPr>
        <w:t>.</w:t>
      </w:r>
    </w:p>
    <w:p w14:paraId="1697D389" w14:textId="325559FC" w:rsidR="00D5799F" w:rsidRPr="002F4155" w:rsidRDefault="00D5799F" w:rsidP="002F4155">
      <w:pPr>
        <w:shd w:val="clear" w:color="auto" w:fill="FFFFFF"/>
        <w:spacing w:after="0" w:line="240" w:lineRule="auto"/>
        <w:ind w:left="708" w:firstLine="708"/>
        <w:jc w:val="both"/>
        <w:rPr>
          <w:rFonts w:ascii="Times New Roman" w:eastAsia="Times New Roman" w:hAnsi="Times New Roman" w:cs="Times New Roman"/>
          <w:color w:val="1F070B"/>
          <w:sz w:val="24"/>
          <w:szCs w:val="24"/>
          <w:lang w:eastAsia="es-ES"/>
        </w:rPr>
      </w:pPr>
      <w:r w:rsidRPr="002F4155">
        <w:rPr>
          <w:rFonts w:ascii="Times New Roman" w:eastAsia="Times New Roman" w:hAnsi="Times New Roman" w:cs="Times New Roman"/>
          <w:color w:val="1F070B"/>
          <w:sz w:val="24"/>
          <w:szCs w:val="24"/>
          <w:lang w:eastAsia="es-ES"/>
        </w:rPr>
        <w:t xml:space="preserve">En el postre </w:t>
      </w:r>
      <w:r w:rsidRPr="002F4155">
        <w:rPr>
          <w:rFonts w:ascii="Times New Roman" w:eastAsia="Times New Roman" w:hAnsi="Times New Roman" w:cs="Times New Roman"/>
          <w:b/>
          <w:bCs/>
          <w:color w:val="1F070B"/>
          <w:sz w:val="24"/>
          <w:szCs w:val="24"/>
          <w:lang w:eastAsia="es-ES"/>
        </w:rPr>
        <w:t>Don Laudelino Díaz Pino, socio y nuestro magnifico pintor</w:t>
      </w:r>
      <w:r w:rsidRPr="002F4155">
        <w:rPr>
          <w:rFonts w:ascii="Times New Roman" w:eastAsia="Times New Roman" w:hAnsi="Times New Roman" w:cs="Times New Roman"/>
          <w:color w:val="1F070B"/>
          <w:sz w:val="24"/>
          <w:szCs w:val="24"/>
          <w:lang w:eastAsia="es-ES"/>
        </w:rPr>
        <w:t xml:space="preserve">, zamorano, sorprendió a los presentes con la celebración, que coincidía con </w:t>
      </w:r>
      <w:r w:rsidRPr="002F4155">
        <w:rPr>
          <w:rFonts w:ascii="Times New Roman" w:eastAsiaTheme="minorEastAsia" w:hAnsi="Times New Roman" w:cs="Times New Roman"/>
          <w:color w:val="202122"/>
          <w:sz w:val="24"/>
          <w:szCs w:val="24"/>
          <w:shd w:val="clear" w:color="auto" w:fill="FFFFFF"/>
          <w:lang w:eastAsia="es-ES"/>
        </w:rPr>
        <w:t>el </w:t>
      </w:r>
      <w:r w:rsidRPr="002F4155">
        <w:rPr>
          <w:rFonts w:ascii="Times New Roman" w:eastAsiaTheme="minorEastAsia" w:hAnsi="Times New Roman" w:cs="Times New Roman"/>
          <w:b/>
          <w:bCs/>
          <w:color w:val="202122"/>
          <w:sz w:val="24"/>
          <w:szCs w:val="24"/>
          <w:shd w:val="clear" w:color="auto" w:fill="FFFFFF"/>
          <w:lang w:eastAsia="es-ES"/>
        </w:rPr>
        <w:t>Día Mundial de la Salud</w:t>
      </w:r>
      <w:r w:rsidRPr="002F4155">
        <w:rPr>
          <w:rFonts w:ascii="Times New Roman" w:eastAsiaTheme="minorEastAsia" w:hAnsi="Times New Roman" w:cs="Times New Roman"/>
          <w:color w:val="202122"/>
          <w:sz w:val="24"/>
          <w:szCs w:val="24"/>
          <w:shd w:val="clear" w:color="auto" w:fill="FFFFFF"/>
          <w:lang w:eastAsia="es-ES"/>
        </w:rPr>
        <w:t xml:space="preserve"> es una jornada conmemorativa que se celebra el 7 de abril desde 1950, fue establecida el 22 de julio de 1946 por 61 miembros de las Naciones Unidas que  se firmó la Constitución con </w:t>
      </w:r>
      <w:r w:rsidRPr="002F4155">
        <w:rPr>
          <w:rFonts w:ascii="Times New Roman" w:eastAsiaTheme="minorEastAsia" w:hAnsi="Times New Roman" w:cs="Times New Roman"/>
          <w:sz w:val="24"/>
          <w:szCs w:val="24"/>
          <w:shd w:val="clear" w:color="auto" w:fill="FFFFFF"/>
          <w:lang w:eastAsia="es-ES"/>
        </w:rPr>
        <w:t>la </w:t>
      </w:r>
      <w:hyperlink r:id="rId10" w:tooltip="Organización Mundial de la Salud" w:history="1">
        <w:r w:rsidRPr="002F4155">
          <w:rPr>
            <w:rFonts w:ascii="Times New Roman" w:eastAsiaTheme="minorEastAsia" w:hAnsi="Times New Roman" w:cs="Times New Roman"/>
            <w:sz w:val="24"/>
            <w:szCs w:val="24"/>
            <w:shd w:val="clear" w:color="auto" w:fill="FFFFFF"/>
            <w:lang w:eastAsia="es-ES"/>
          </w:rPr>
          <w:t>Organización Mundial de la Salud</w:t>
        </w:r>
      </w:hyperlink>
      <w:r w:rsidRPr="002F4155">
        <w:rPr>
          <w:rFonts w:ascii="Times New Roman" w:eastAsiaTheme="minorEastAsia" w:hAnsi="Times New Roman" w:cs="Times New Roman"/>
          <w:sz w:val="24"/>
          <w:szCs w:val="24"/>
          <w:shd w:val="clear" w:color="auto" w:fill="FFFFFF"/>
          <w:lang w:eastAsia="es-ES"/>
        </w:rPr>
        <w:t> (OMS) en </w:t>
      </w:r>
      <w:hyperlink r:id="rId11" w:tooltip="Nueva York" w:history="1">
        <w:r w:rsidRPr="002F4155">
          <w:rPr>
            <w:rFonts w:ascii="Times New Roman" w:eastAsiaTheme="minorEastAsia" w:hAnsi="Times New Roman" w:cs="Times New Roman"/>
            <w:sz w:val="24"/>
            <w:szCs w:val="24"/>
            <w:shd w:val="clear" w:color="auto" w:fill="FFFFFF"/>
            <w:lang w:eastAsia="es-ES"/>
          </w:rPr>
          <w:t>Nueva York</w:t>
        </w:r>
      </w:hyperlink>
      <w:r w:rsidRPr="002F4155">
        <w:rPr>
          <w:rFonts w:ascii="Times New Roman" w:eastAsiaTheme="minorEastAsia" w:hAnsi="Times New Roman" w:cs="Times New Roman"/>
          <w:sz w:val="24"/>
          <w:szCs w:val="24"/>
          <w:shd w:val="clear" w:color="auto" w:fill="FFFFFF"/>
          <w:lang w:eastAsia="es-ES"/>
        </w:rPr>
        <w:t>. Este acto marcó el comienzo de un esfuerzo concertado para abordar cuestiones de </w:t>
      </w:r>
      <w:hyperlink r:id="rId12" w:tooltip="Salud" w:history="1">
        <w:r w:rsidRPr="002F4155">
          <w:rPr>
            <w:rFonts w:ascii="Times New Roman" w:eastAsiaTheme="minorEastAsia" w:hAnsi="Times New Roman" w:cs="Times New Roman"/>
            <w:sz w:val="24"/>
            <w:szCs w:val="24"/>
            <w:shd w:val="clear" w:color="auto" w:fill="FFFFFF"/>
            <w:lang w:eastAsia="es-ES"/>
          </w:rPr>
          <w:t>salud</w:t>
        </w:r>
      </w:hyperlink>
      <w:r w:rsidRPr="002F4155">
        <w:rPr>
          <w:rFonts w:ascii="Times New Roman" w:eastAsiaTheme="minorEastAsia" w:hAnsi="Times New Roman" w:cs="Times New Roman"/>
          <w:sz w:val="24"/>
          <w:szCs w:val="24"/>
          <w:shd w:val="clear" w:color="auto" w:fill="FFFFFF"/>
          <w:lang w:eastAsia="es-ES"/>
        </w:rPr>
        <w:t> a nivel global. Entró en vigor el 7 de abril de 1948. El objetivo era fomentar el </w:t>
      </w:r>
      <w:hyperlink r:id="rId13" w:tooltip="Interés público" w:history="1">
        <w:r w:rsidRPr="002F4155">
          <w:rPr>
            <w:rFonts w:ascii="Times New Roman" w:eastAsiaTheme="minorEastAsia" w:hAnsi="Times New Roman" w:cs="Times New Roman"/>
            <w:sz w:val="24"/>
            <w:szCs w:val="24"/>
            <w:shd w:val="clear" w:color="auto" w:fill="FFFFFF"/>
            <w:lang w:eastAsia="es-ES"/>
          </w:rPr>
          <w:t>interés público</w:t>
        </w:r>
      </w:hyperlink>
      <w:r w:rsidRPr="002F4155">
        <w:rPr>
          <w:rFonts w:ascii="Times New Roman" w:eastAsiaTheme="minorEastAsia" w:hAnsi="Times New Roman" w:cs="Times New Roman"/>
          <w:sz w:val="24"/>
          <w:szCs w:val="24"/>
          <w:shd w:val="clear" w:color="auto" w:fill="FFFFFF"/>
          <w:lang w:eastAsia="es-ES"/>
        </w:rPr>
        <w:t> y el apoyo a los objetivos de la OMS, centrando la atención mundial en problemas de salud que requieren atención especial.</w:t>
      </w:r>
    </w:p>
    <w:p w14:paraId="45D4AB11" w14:textId="77777777" w:rsidR="002F4155" w:rsidRDefault="00D5799F" w:rsidP="002F4155">
      <w:pPr>
        <w:shd w:val="clear" w:color="auto" w:fill="FFFFFF"/>
        <w:spacing w:after="0" w:line="240" w:lineRule="auto"/>
        <w:ind w:left="708" w:firstLine="567"/>
        <w:jc w:val="both"/>
        <w:rPr>
          <w:rFonts w:ascii="Times New Roman" w:eastAsiaTheme="minorEastAsia" w:hAnsi="Times New Roman" w:cs="Times New Roman"/>
          <w:b/>
          <w:bCs/>
          <w:sz w:val="24"/>
          <w:szCs w:val="24"/>
          <w:shd w:val="clear" w:color="auto" w:fill="FFFFFF"/>
          <w:lang w:eastAsia="es-ES"/>
        </w:rPr>
      </w:pPr>
      <w:r w:rsidRPr="002F4155">
        <w:rPr>
          <w:rFonts w:ascii="Times New Roman" w:eastAsiaTheme="minorEastAsia" w:hAnsi="Times New Roman" w:cs="Times New Roman"/>
          <w:b/>
          <w:bCs/>
          <w:sz w:val="24"/>
          <w:szCs w:val="24"/>
          <w:shd w:val="clear" w:color="auto" w:fill="FFFFFF"/>
          <w:lang w:eastAsia="es-ES"/>
        </w:rPr>
        <w:t xml:space="preserve">Para celebrarlo pinto un precioso cuadro con las manos de un médico entrelazas con la mano de una paciente, en este caso los modelos fueron la mano de una Enfermera y Fisioterapeuta, Dña. Rosa María Giménez Bech, Presidente de la Casa de Castilla y León en Sevilla, y las manos de un prestigioso Neurocirujano residente en Sevilla, natural de Medina del Campo, Don. José Ángel Narros Gago. </w:t>
      </w:r>
      <w:r>
        <w:rPr>
          <w:rFonts w:ascii="Times New Roman" w:eastAsia="Times New Roman" w:hAnsi="Times New Roman" w:cs="Times New Roman"/>
          <w:color w:val="1F070B"/>
          <w:sz w:val="24"/>
          <w:szCs w:val="24"/>
          <w:lang w:eastAsia="es-ES"/>
        </w:rPr>
        <w:t xml:space="preserve">También </w:t>
      </w:r>
      <w:r w:rsidRPr="00E208FA">
        <w:rPr>
          <w:rFonts w:ascii="Times New Roman" w:eastAsia="Times New Roman" w:hAnsi="Times New Roman" w:cs="Times New Roman"/>
          <w:color w:val="1F070B"/>
          <w:sz w:val="24"/>
          <w:szCs w:val="24"/>
          <w:lang w:eastAsia="es-ES"/>
        </w:rPr>
        <w:t>Don</w:t>
      </w:r>
      <w:r w:rsidRPr="00B167B7">
        <w:rPr>
          <w:rFonts w:ascii="Times New Roman" w:eastAsiaTheme="minorEastAsia" w:hAnsi="Times New Roman"/>
          <w:b/>
          <w:bCs/>
          <w:sz w:val="24"/>
          <w:szCs w:val="24"/>
          <w:lang w:eastAsia="es-ES"/>
        </w:rPr>
        <w:t xml:space="preserve"> José Antonio Sabin nos delei</w:t>
      </w:r>
      <w:r>
        <w:rPr>
          <w:rFonts w:ascii="Times New Roman" w:eastAsiaTheme="minorEastAsia" w:hAnsi="Times New Roman"/>
          <w:b/>
          <w:bCs/>
          <w:sz w:val="24"/>
          <w:szCs w:val="24"/>
          <w:lang w:eastAsia="es-ES"/>
        </w:rPr>
        <w:t xml:space="preserve">tó </w:t>
      </w:r>
      <w:r w:rsidRPr="00B167B7">
        <w:rPr>
          <w:rFonts w:ascii="Times New Roman" w:eastAsiaTheme="minorEastAsia" w:hAnsi="Times New Roman"/>
          <w:sz w:val="24"/>
          <w:szCs w:val="24"/>
          <w:lang w:eastAsia="es-ES"/>
        </w:rPr>
        <w:t xml:space="preserve">con su magnífico repertorio musical </w:t>
      </w:r>
      <w:r w:rsidRPr="00E208FA">
        <w:rPr>
          <w:rFonts w:ascii="Times New Roman" w:eastAsia="Times New Roman" w:hAnsi="Times New Roman" w:cs="Times New Roman"/>
          <w:color w:val="1F070B"/>
          <w:sz w:val="24"/>
          <w:szCs w:val="24"/>
          <w:lang w:eastAsia="es-ES"/>
        </w:rPr>
        <w:t>para bailar alguna jota castellana, sevillanas, rumbas y el tradicional agarrado</w:t>
      </w:r>
      <w:r>
        <w:rPr>
          <w:rFonts w:ascii="Times New Roman" w:eastAsia="Times New Roman" w:hAnsi="Times New Roman" w:cs="Times New Roman"/>
          <w:color w:val="1F070B"/>
          <w:sz w:val="24"/>
          <w:szCs w:val="24"/>
          <w:lang w:eastAsia="es-ES"/>
        </w:rPr>
        <w:t>, como pueden ver en el video adjuntado</w:t>
      </w:r>
      <w:r w:rsidRPr="00E208FA">
        <w:rPr>
          <w:rFonts w:ascii="Times New Roman" w:eastAsia="Times New Roman" w:hAnsi="Times New Roman" w:cs="Times New Roman"/>
          <w:color w:val="1F070B"/>
          <w:sz w:val="24"/>
          <w:szCs w:val="24"/>
          <w:lang w:eastAsia="es-ES"/>
        </w:rPr>
        <w:t xml:space="preserve"> </w:t>
      </w:r>
    </w:p>
    <w:p w14:paraId="1E8E3120" w14:textId="0C697C5D" w:rsidR="00D5799F" w:rsidRPr="002F4155" w:rsidRDefault="00D5799F" w:rsidP="002F4155">
      <w:pPr>
        <w:pStyle w:val="Prrafodelista"/>
        <w:numPr>
          <w:ilvl w:val="0"/>
          <w:numId w:val="51"/>
        </w:numPr>
        <w:shd w:val="clear" w:color="auto" w:fill="FFFFFF"/>
        <w:spacing w:after="0" w:line="240" w:lineRule="auto"/>
        <w:ind w:left="709" w:firstLine="0"/>
        <w:jc w:val="both"/>
        <w:rPr>
          <w:rFonts w:ascii="Times New Roman" w:eastAsiaTheme="minorEastAsia" w:hAnsi="Times New Roman" w:cs="Times New Roman"/>
          <w:b/>
          <w:bCs/>
          <w:sz w:val="24"/>
          <w:szCs w:val="24"/>
          <w:shd w:val="clear" w:color="auto" w:fill="FFFFFF"/>
          <w:lang w:eastAsia="es-ES"/>
        </w:rPr>
      </w:pPr>
      <w:r w:rsidRPr="002F4155">
        <w:rPr>
          <w:rFonts w:ascii="Times New Roman" w:eastAsiaTheme="minorEastAsia" w:hAnsi="Times New Roman"/>
          <w:sz w:val="24"/>
          <w:szCs w:val="24"/>
          <w:lang w:eastAsia="es-ES"/>
        </w:rPr>
        <w:t>Día 23:</w:t>
      </w:r>
      <w:r w:rsidRPr="002F4155">
        <w:rPr>
          <w:rFonts w:ascii="Times New Roman" w:eastAsia="Times New Roman" w:hAnsi="Times New Roman" w:cs="Times New Roman"/>
          <w:sz w:val="24"/>
          <w:szCs w:val="24"/>
          <w:lang w:eastAsia="es-ES"/>
        </w:rPr>
        <w:t xml:space="preserve"> Los socios de la Casa de Castilla y León en Sevilla celebraron </w:t>
      </w:r>
      <w:r w:rsidRPr="002F4155">
        <w:rPr>
          <w:rFonts w:ascii="Times New Roman" w:eastAsia="Times New Roman" w:hAnsi="Times New Roman" w:cs="Times New Roman"/>
          <w:b/>
          <w:bCs/>
          <w:sz w:val="24"/>
          <w:szCs w:val="24"/>
          <w:lang w:eastAsia="es-ES"/>
        </w:rPr>
        <w:t>el Día de La Comunidad, con una jornada de puertas abiertas</w:t>
      </w:r>
      <w:r w:rsidRPr="002F4155">
        <w:rPr>
          <w:rFonts w:ascii="Times New Roman" w:eastAsia="Times New Roman" w:hAnsi="Times New Roman" w:cs="Times New Roman"/>
          <w:sz w:val="24"/>
          <w:szCs w:val="24"/>
          <w:lang w:eastAsia="es-ES"/>
        </w:rPr>
        <w:t xml:space="preserve"> a la que acudieron tanto socios como simpatizantes que después de ver, en una pantalla grande, y escuchar la felicitación del Sr Presidente Excmo. Don </w:t>
      </w:r>
      <w:hyperlink r:id="rId14" w:history="1">
        <w:r w:rsidRPr="002F4155">
          <w:rPr>
            <w:rStyle w:val="Hipervnculo"/>
            <w:rFonts w:ascii="Times New Roman" w:hAnsi="Times New Roman" w:cs="Times New Roman"/>
            <w:b/>
            <w:bCs/>
            <w:sz w:val="24"/>
            <w:szCs w:val="24"/>
            <w:shd w:val="clear" w:color="auto" w:fill="F9F9F9"/>
          </w:rPr>
          <w:t>Alfonso Fernández Mañueco</w:t>
        </w:r>
      </w:hyperlink>
      <w:r w:rsidRPr="002F4155">
        <w:rPr>
          <w:rFonts w:ascii="Times New Roman" w:hAnsi="Times New Roman" w:cs="Times New Roman"/>
          <w:b/>
          <w:bCs/>
          <w:sz w:val="24"/>
          <w:szCs w:val="24"/>
          <w:shd w:val="clear" w:color="auto" w:fill="F9F9F9"/>
        </w:rPr>
        <w:t xml:space="preserve">, </w:t>
      </w:r>
      <w:r w:rsidRPr="002F4155">
        <w:rPr>
          <w:rFonts w:ascii="Times New Roman" w:hAnsi="Times New Roman" w:cs="Times New Roman"/>
          <w:sz w:val="24"/>
          <w:szCs w:val="24"/>
          <w:shd w:val="clear" w:color="auto" w:fill="F9F9F9"/>
        </w:rPr>
        <w:t>se invitó a que se colocasen en la zona escénica a los nuevos socios de la Casa para brindar, con cava de castellanoleones, por Catilla y león y también por ellos y todos los socios.</w:t>
      </w:r>
    </w:p>
    <w:p w14:paraId="0FB2B7A6" w14:textId="58C7EDDE" w:rsidR="00D5799F" w:rsidRDefault="00D5799F" w:rsidP="002F4155">
      <w:pPr>
        <w:spacing w:after="0" w:line="240" w:lineRule="auto"/>
        <w:ind w:left="708" w:firstLine="708"/>
        <w:jc w:val="both"/>
        <w:rPr>
          <w:rFonts w:ascii="Times New Roman" w:eastAsia="Times New Roman" w:hAnsi="Times New Roman" w:cs="Times New Roman"/>
          <w:sz w:val="24"/>
          <w:szCs w:val="24"/>
          <w:lang w:eastAsia="es-ES"/>
        </w:rPr>
      </w:pPr>
      <w:r>
        <w:rPr>
          <w:rFonts w:ascii="Times New Roman" w:hAnsi="Times New Roman" w:cs="Times New Roman"/>
          <w:sz w:val="24"/>
          <w:szCs w:val="24"/>
          <w:shd w:val="clear" w:color="auto" w:fill="F9F9F9"/>
        </w:rPr>
        <w:t xml:space="preserve">A continuación, presentó el </w:t>
      </w:r>
      <w:r w:rsidRPr="00B91FDC">
        <w:rPr>
          <w:rFonts w:ascii="Times New Roman" w:hAnsi="Times New Roman" w:cs="Times New Roman"/>
          <w:b/>
          <w:bCs/>
          <w:sz w:val="24"/>
          <w:szCs w:val="24"/>
          <w:shd w:val="clear" w:color="auto" w:fill="F9F9F9"/>
        </w:rPr>
        <w:t>Padre Agustino D. Jesús Manuel Gutiérrez Pérez,</w:t>
      </w:r>
      <w:r>
        <w:rPr>
          <w:rFonts w:ascii="Times New Roman" w:hAnsi="Times New Roman" w:cs="Times New Roman"/>
          <w:sz w:val="24"/>
          <w:szCs w:val="24"/>
          <w:shd w:val="clear" w:color="auto" w:fill="F9F9F9"/>
        </w:rPr>
        <w:t xml:space="preserve"> natural de Palencia, el libro del que es el autor  &lt;</w:t>
      </w:r>
      <w:r w:rsidRPr="00B91FDC">
        <w:rPr>
          <w:rFonts w:ascii="Times New Roman" w:hAnsi="Times New Roman" w:cs="Times New Roman"/>
          <w:b/>
          <w:bCs/>
          <w:sz w:val="24"/>
          <w:szCs w:val="24"/>
          <w:shd w:val="clear" w:color="auto" w:fill="F9F9F9"/>
        </w:rPr>
        <w:t>&lt; El convento de San Agustín en Sevilla &gt;&gt;</w:t>
      </w:r>
      <w:r>
        <w:rPr>
          <w:rFonts w:ascii="Times New Roman" w:hAnsi="Times New Roman" w:cs="Times New Roman"/>
          <w:sz w:val="24"/>
          <w:szCs w:val="24"/>
          <w:shd w:val="clear" w:color="auto" w:fill="F9F9F9"/>
        </w:rPr>
        <w:t xml:space="preserve"> </w:t>
      </w:r>
      <w:r w:rsidRPr="00D109A4">
        <w:rPr>
          <w:rFonts w:ascii="Times New Roman" w:hAnsi="Times New Roman" w:cs="Times New Roman"/>
          <w:b/>
          <w:bCs/>
          <w:sz w:val="24"/>
          <w:szCs w:val="24"/>
          <w:shd w:val="clear" w:color="auto" w:fill="F9F9F9"/>
        </w:rPr>
        <w:t>que se fundó siendo Andalucía tierra castellana,</w:t>
      </w:r>
      <w:r>
        <w:rPr>
          <w:rFonts w:ascii="Times New Roman" w:hAnsi="Times New Roman" w:cs="Times New Roman"/>
          <w:sz w:val="24"/>
          <w:szCs w:val="24"/>
          <w:shd w:val="clear" w:color="auto" w:fill="F9F9F9"/>
        </w:rPr>
        <w:t xml:space="preserve"> un libro de 700 páginas producto de un magnífico trabajo de investigación realizado por él con la colaboración de Arqueólogos y Arquitectos y documentado con fotografías y de amena lectura, que lo presentó en la Parroquia de San Roque donde se encuentra el Cristo de San Agustín de Sevilla.</w:t>
      </w:r>
    </w:p>
    <w:p w14:paraId="563C051D" w14:textId="39B7BC84" w:rsidR="00D5799F" w:rsidRPr="00541825" w:rsidRDefault="00D5799F" w:rsidP="00AA59D9">
      <w:pPr>
        <w:spacing w:after="0" w:line="240" w:lineRule="auto"/>
        <w:ind w:left="709" w:hanging="1"/>
        <w:jc w:val="both"/>
        <w:rPr>
          <w:rFonts w:ascii="Times New Roman" w:eastAsia="Times New Roman" w:hAnsi="Times New Roman" w:cs="Times New Roman"/>
          <w:sz w:val="24"/>
          <w:szCs w:val="24"/>
          <w:lang w:eastAsia="es-ES"/>
        </w:rPr>
      </w:pPr>
      <w:r w:rsidRPr="00541825">
        <w:rPr>
          <w:rFonts w:ascii="Times New Roman" w:eastAsia="Times New Roman" w:hAnsi="Times New Roman" w:cs="Times New Roman"/>
          <w:sz w:val="24"/>
          <w:szCs w:val="24"/>
          <w:lang w:eastAsia="es-ES"/>
        </w:rPr>
        <w:t>Este fue uno de los </w:t>
      </w:r>
      <w:r w:rsidRPr="00541825">
        <w:rPr>
          <w:rFonts w:ascii="Times New Roman" w:eastAsia="Times New Roman" w:hAnsi="Times New Roman" w:cs="Times New Roman"/>
          <w:b/>
          <w:bCs/>
          <w:sz w:val="24"/>
          <w:szCs w:val="24"/>
          <w:lang w:eastAsia="es-ES"/>
        </w:rPr>
        <w:t>mayores conventos de Sevilla en la Edad Media</w:t>
      </w:r>
      <w:r w:rsidRPr="00541825">
        <w:rPr>
          <w:rFonts w:ascii="Times New Roman" w:eastAsia="Times New Roman" w:hAnsi="Times New Roman" w:cs="Times New Roman"/>
          <w:sz w:val="24"/>
          <w:szCs w:val="24"/>
          <w:lang w:eastAsia="es-ES"/>
        </w:rPr>
        <w:t>, un auténtico monumento del </w:t>
      </w:r>
      <w:r w:rsidRPr="00541825">
        <w:rPr>
          <w:rFonts w:ascii="Times New Roman" w:eastAsia="Times New Roman" w:hAnsi="Times New Roman" w:cs="Times New Roman"/>
          <w:b/>
          <w:bCs/>
          <w:sz w:val="24"/>
          <w:szCs w:val="24"/>
          <w:lang w:eastAsia="es-ES"/>
        </w:rPr>
        <w:t>siglo XIII</w:t>
      </w:r>
      <w:r w:rsidRPr="00FF159A">
        <w:rPr>
          <w:rFonts w:ascii="Times New Roman" w:eastAsia="Times New Roman" w:hAnsi="Times New Roman" w:cs="Times New Roman"/>
          <w:sz w:val="24"/>
          <w:szCs w:val="24"/>
          <w:lang w:eastAsia="es-ES"/>
        </w:rPr>
        <w:t xml:space="preserve">, </w:t>
      </w:r>
      <w:r w:rsidRPr="00541825">
        <w:rPr>
          <w:rFonts w:ascii="Times New Roman" w:eastAsia="Times New Roman" w:hAnsi="Times New Roman" w:cs="Times New Roman"/>
          <w:sz w:val="24"/>
          <w:szCs w:val="24"/>
          <w:lang w:eastAsia="es-ES"/>
        </w:rPr>
        <w:t>fundado en 1292</w:t>
      </w:r>
      <w:r w:rsidRPr="00FF159A">
        <w:rPr>
          <w:rFonts w:ascii="Times New Roman" w:eastAsia="Times New Roman" w:hAnsi="Times New Roman" w:cs="Times New Roman"/>
          <w:sz w:val="24"/>
          <w:szCs w:val="24"/>
          <w:lang w:eastAsia="es-ES"/>
        </w:rPr>
        <w:t xml:space="preserve">, su ubicación actual en la calle </w:t>
      </w:r>
      <w:r w:rsidRPr="00541825">
        <w:rPr>
          <w:rFonts w:ascii="Times New Roman" w:eastAsia="Times New Roman" w:hAnsi="Times New Roman" w:cs="Times New Roman"/>
          <w:b/>
          <w:bCs/>
          <w:sz w:val="24"/>
          <w:szCs w:val="24"/>
          <w:lang w:eastAsia="es-ES"/>
        </w:rPr>
        <w:t>San Alonso de Orozco</w:t>
      </w:r>
      <w:r w:rsidRPr="00FF159A">
        <w:rPr>
          <w:rFonts w:ascii="Times New Roman" w:eastAsia="Times New Roman" w:hAnsi="Times New Roman" w:cs="Times New Roman"/>
          <w:b/>
          <w:bCs/>
          <w:sz w:val="24"/>
          <w:szCs w:val="24"/>
          <w:lang w:eastAsia="es-ES"/>
        </w:rPr>
        <w:t xml:space="preserve">, en honor a su Fundador, en esta calle </w:t>
      </w:r>
      <w:r w:rsidR="002F4155" w:rsidRPr="00FF159A">
        <w:rPr>
          <w:rFonts w:ascii="Times New Roman" w:eastAsia="Times New Roman" w:hAnsi="Times New Roman" w:cs="Times New Roman"/>
          <w:b/>
          <w:bCs/>
          <w:sz w:val="24"/>
          <w:szCs w:val="24"/>
          <w:lang w:eastAsia="es-ES"/>
        </w:rPr>
        <w:t>está</w:t>
      </w:r>
      <w:r w:rsidRPr="00FF159A">
        <w:rPr>
          <w:rFonts w:ascii="Times New Roman" w:eastAsia="Times New Roman" w:hAnsi="Times New Roman" w:cs="Times New Roman"/>
          <w:b/>
          <w:bCs/>
          <w:sz w:val="24"/>
          <w:szCs w:val="24"/>
          <w:lang w:eastAsia="es-ES"/>
        </w:rPr>
        <w:t xml:space="preserve"> ubicada la sede de Castilla y León en Sevilla</w:t>
      </w:r>
    </w:p>
    <w:p w14:paraId="579D1103" w14:textId="77777777" w:rsidR="00D5799F" w:rsidRPr="00541825" w:rsidRDefault="00D5799F" w:rsidP="00AA59D9">
      <w:pPr>
        <w:spacing w:after="0" w:line="240" w:lineRule="auto"/>
        <w:ind w:left="708" w:firstLine="708"/>
        <w:jc w:val="both"/>
        <w:rPr>
          <w:rFonts w:ascii="Times New Roman" w:eastAsia="Times New Roman" w:hAnsi="Times New Roman" w:cs="Times New Roman"/>
          <w:sz w:val="24"/>
          <w:szCs w:val="24"/>
          <w:lang w:eastAsia="es-ES"/>
        </w:rPr>
      </w:pPr>
      <w:r w:rsidRPr="00541825">
        <w:rPr>
          <w:rFonts w:ascii="Times New Roman" w:eastAsia="Times New Roman" w:hAnsi="Times New Roman" w:cs="Times New Roman"/>
          <w:sz w:val="24"/>
          <w:szCs w:val="24"/>
          <w:lang w:eastAsia="es-ES"/>
        </w:rPr>
        <w:t>La conquista castellana de Sevilla abre en 1248 una nueva etapa en la historia. La ciudad pasa de ser islámica a cristiana, y durante los reinados de </w:t>
      </w:r>
      <w:r w:rsidRPr="00541825">
        <w:rPr>
          <w:rFonts w:ascii="Times New Roman" w:eastAsia="Times New Roman" w:hAnsi="Times New Roman" w:cs="Times New Roman"/>
          <w:b/>
          <w:bCs/>
          <w:sz w:val="24"/>
          <w:szCs w:val="24"/>
          <w:lang w:eastAsia="es-ES"/>
        </w:rPr>
        <w:t>Fernando III y Alfonso X se llevan a cabo numerosas fundaciones de conventos y monasterios</w:t>
      </w:r>
      <w:r w:rsidRPr="00541825">
        <w:rPr>
          <w:rFonts w:ascii="Times New Roman" w:eastAsia="Times New Roman" w:hAnsi="Times New Roman" w:cs="Times New Roman"/>
          <w:sz w:val="24"/>
          <w:szCs w:val="24"/>
          <w:lang w:eastAsia="es-ES"/>
        </w:rPr>
        <w:t>. En este contexto se funda el convento de San Agustín a inicios del siglo XIII, pero sin fecha concreta conocida. </w:t>
      </w:r>
      <w:r w:rsidRPr="00541825">
        <w:rPr>
          <w:rFonts w:ascii="Times New Roman" w:eastAsia="Times New Roman" w:hAnsi="Times New Roman" w:cs="Times New Roman"/>
          <w:b/>
          <w:bCs/>
          <w:sz w:val="24"/>
          <w:szCs w:val="24"/>
          <w:lang w:eastAsia="es-ES"/>
        </w:rPr>
        <w:t>Arias Yáñez de Carranza y su esposa doña Peregrina de Ayala compran unas 'casas de mujeres virtuosas'</w:t>
      </w:r>
      <w:r w:rsidRPr="00541825">
        <w:rPr>
          <w:rFonts w:ascii="Times New Roman" w:eastAsia="Times New Roman" w:hAnsi="Times New Roman" w:cs="Times New Roman"/>
          <w:sz w:val="24"/>
          <w:szCs w:val="24"/>
          <w:lang w:eastAsia="es-ES"/>
        </w:rPr>
        <w:t>, que en ellas tenían recogimiento con clausura y fue dedicada a la orden de los agustinos.</w:t>
      </w:r>
    </w:p>
    <w:p w14:paraId="3FA27403" w14:textId="77777777" w:rsidR="00D5799F" w:rsidRPr="00541825" w:rsidRDefault="00D5799F" w:rsidP="00AA59D9">
      <w:pPr>
        <w:spacing w:after="0" w:line="240" w:lineRule="auto"/>
        <w:ind w:left="708" w:firstLine="708"/>
        <w:jc w:val="both"/>
        <w:rPr>
          <w:rFonts w:ascii="Times New Roman" w:eastAsia="Times New Roman" w:hAnsi="Times New Roman" w:cs="Times New Roman"/>
          <w:sz w:val="24"/>
          <w:szCs w:val="24"/>
          <w:lang w:eastAsia="es-ES"/>
        </w:rPr>
      </w:pPr>
      <w:r w:rsidRPr="00541825">
        <w:rPr>
          <w:rFonts w:ascii="Times New Roman" w:eastAsia="Times New Roman" w:hAnsi="Times New Roman" w:cs="Times New Roman"/>
          <w:sz w:val="24"/>
          <w:szCs w:val="24"/>
          <w:lang w:eastAsia="es-ES"/>
        </w:rPr>
        <w:t>En poco tiempo, el convento de San Agustín </w:t>
      </w:r>
      <w:r w:rsidRPr="00541825">
        <w:rPr>
          <w:rFonts w:ascii="Times New Roman" w:eastAsia="Times New Roman" w:hAnsi="Times New Roman" w:cs="Times New Roman"/>
          <w:b/>
          <w:bCs/>
          <w:sz w:val="24"/>
          <w:szCs w:val="24"/>
          <w:lang w:eastAsia="es-ES"/>
        </w:rPr>
        <w:t>se benefició de privilegios reales</w:t>
      </w:r>
      <w:r w:rsidRPr="00541825">
        <w:rPr>
          <w:rFonts w:ascii="Times New Roman" w:eastAsia="Times New Roman" w:hAnsi="Times New Roman" w:cs="Times New Roman"/>
          <w:sz w:val="24"/>
          <w:szCs w:val="24"/>
          <w:lang w:eastAsia="es-ES"/>
        </w:rPr>
        <w:t> y se acogido a la protección y donación monetaria a cambio de enterramiento preferente en su iglesia por parte de la</w:t>
      </w:r>
      <w:r w:rsidRPr="00541825">
        <w:rPr>
          <w:rFonts w:ascii="Times New Roman" w:eastAsia="Times New Roman" w:hAnsi="Times New Roman" w:cs="Times New Roman"/>
          <w:b/>
          <w:bCs/>
          <w:sz w:val="24"/>
          <w:szCs w:val="24"/>
          <w:lang w:eastAsia="es-ES"/>
        </w:rPr>
        <w:t> nobleza sevillana</w:t>
      </w:r>
      <w:r w:rsidRPr="00541825">
        <w:rPr>
          <w:rFonts w:ascii="Times New Roman" w:eastAsia="Times New Roman" w:hAnsi="Times New Roman" w:cs="Times New Roman"/>
          <w:sz w:val="24"/>
          <w:szCs w:val="24"/>
          <w:lang w:eastAsia="es-ES"/>
        </w:rPr>
        <w:t>, como los Carranza y</w:t>
      </w:r>
      <w:hyperlink r:id="rId15" w:tgtFrame="_self" w:tooltip=" los Ponce de León" w:history="1">
        <w:r w:rsidRPr="00541825">
          <w:rPr>
            <w:rFonts w:ascii="Times New Roman" w:eastAsia="Times New Roman" w:hAnsi="Times New Roman" w:cs="Times New Roman"/>
            <w:sz w:val="24"/>
            <w:szCs w:val="24"/>
            <w:lang w:eastAsia="es-ES"/>
          </w:rPr>
          <w:t> los Ponce de León</w:t>
        </w:r>
      </w:hyperlink>
      <w:r w:rsidRPr="00541825">
        <w:rPr>
          <w:rFonts w:ascii="Times New Roman" w:eastAsia="Times New Roman" w:hAnsi="Times New Roman" w:cs="Times New Roman"/>
          <w:sz w:val="24"/>
          <w:szCs w:val="24"/>
          <w:lang w:eastAsia="es-ES"/>
        </w:rPr>
        <w:t>. De hecho, fue ampliado en varias ocasiones por ese motivo.</w:t>
      </w:r>
    </w:p>
    <w:p w14:paraId="56495B59" w14:textId="77777777" w:rsidR="00D5799F" w:rsidRPr="00541825" w:rsidRDefault="00D5799F" w:rsidP="00AA59D9">
      <w:pPr>
        <w:spacing w:after="0" w:line="240" w:lineRule="auto"/>
        <w:ind w:left="708" w:firstLine="708"/>
        <w:jc w:val="both"/>
        <w:rPr>
          <w:rFonts w:ascii="Times New Roman" w:eastAsia="Times New Roman" w:hAnsi="Times New Roman" w:cs="Times New Roman"/>
          <w:sz w:val="24"/>
          <w:szCs w:val="24"/>
          <w:lang w:eastAsia="es-ES"/>
        </w:rPr>
      </w:pPr>
      <w:r w:rsidRPr="00541825">
        <w:rPr>
          <w:rFonts w:ascii="Times New Roman" w:eastAsia="Times New Roman" w:hAnsi="Times New Roman" w:cs="Times New Roman"/>
          <w:sz w:val="24"/>
          <w:szCs w:val="24"/>
          <w:lang w:eastAsia="es-ES"/>
        </w:rPr>
        <w:t>Con el paso de los años se llegó a construir un edificio conventual considerable, se puso en pie la capilla mayor, el refectorio en el siglo XIV y el claustro principal. Hay vestigios de ello, pues en las excavaciones arqueológicas de 1984 se detectaron los restos de </w:t>
      </w:r>
      <w:r w:rsidRPr="00541825">
        <w:rPr>
          <w:rFonts w:ascii="Times New Roman" w:eastAsia="Times New Roman" w:hAnsi="Times New Roman" w:cs="Times New Roman"/>
          <w:b/>
          <w:bCs/>
          <w:sz w:val="24"/>
          <w:szCs w:val="24"/>
          <w:lang w:eastAsia="es-ES"/>
        </w:rPr>
        <w:t>la cripta de Esquivel y se sabe que en 1409 se enterró en una de las criptas al alcalde de Sevilla, Luis Pérez Esquivel</w:t>
      </w:r>
      <w:r w:rsidRPr="00541825">
        <w:rPr>
          <w:rFonts w:ascii="Times New Roman" w:eastAsia="Times New Roman" w:hAnsi="Times New Roman" w:cs="Times New Roman"/>
          <w:sz w:val="24"/>
          <w:szCs w:val="24"/>
          <w:lang w:eastAsia="es-ES"/>
        </w:rPr>
        <w:t>.</w:t>
      </w:r>
    </w:p>
    <w:p w14:paraId="41868575" w14:textId="77777777" w:rsidR="00AA59D9" w:rsidRDefault="00D5799F" w:rsidP="00AA59D9">
      <w:pPr>
        <w:spacing w:after="0" w:line="240" w:lineRule="auto"/>
        <w:ind w:left="744" w:firstLine="360"/>
        <w:jc w:val="both"/>
        <w:rPr>
          <w:rFonts w:ascii="Times New Roman" w:eastAsia="Times New Roman" w:hAnsi="Times New Roman" w:cs="Times New Roman"/>
          <w:color w:val="404040"/>
          <w:sz w:val="24"/>
          <w:szCs w:val="24"/>
          <w:bdr w:val="none" w:sz="0" w:space="0" w:color="auto" w:frame="1"/>
          <w:lang w:eastAsia="es-ES"/>
        </w:rPr>
      </w:pPr>
      <w:r w:rsidRPr="00541825">
        <w:rPr>
          <w:rFonts w:ascii="Times New Roman" w:eastAsia="Times New Roman" w:hAnsi="Times New Roman" w:cs="Times New Roman"/>
          <w:sz w:val="24"/>
          <w:szCs w:val="24"/>
          <w:lang w:eastAsia="es-ES"/>
        </w:rPr>
        <w:t>En el siglo XVI y XVII, la bonanza económica </w:t>
      </w:r>
      <w:r w:rsidRPr="00541825">
        <w:rPr>
          <w:rFonts w:ascii="Times New Roman" w:eastAsia="Times New Roman" w:hAnsi="Times New Roman" w:cs="Times New Roman"/>
          <w:b/>
          <w:bCs/>
          <w:sz w:val="24"/>
          <w:szCs w:val="24"/>
          <w:lang w:eastAsia="es-ES"/>
        </w:rPr>
        <w:t>durante el reinado de los Reyes Católicos</w:t>
      </w:r>
      <w:r w:rsidRPr="00541825">
        <w:rPr>
          <w:rFonts w:ascii="Times New Roman" w:eastAsia="Times New Roman" w:hAnsi="Times New Roman" w:cs="Times New Roman"/>
          <w:sz w:val="24"/>
          <w:szCs w:val="24"/>
          <w:lang w:eastAsia="es-ES"/>
        </w:rPr>
        <w:t> deja huella en Sevilla</w:t>
      </w:r>
      <w:r w:rsidRPr="00FF159A">
        <w:rPr>
          <w:rFonts w:ascii="Times New Roman" w:eastAsia="Times New Roman" w:hAnsi="Times New Roman" w:cs="Times New Roman"/>
          <w:sz w:val="24"/>
          <w:szCs w:val="24"/>
          <w:lang w:eastAsia="es-ES"/>
        </w:rPr>
        <w:t xml:space="preserve">, llegando a tener en su convento una gran riqueza artística </w:t>
      </w:r>
      <w:r w:rsidR="00AA59D9">
        <w:rPr>
          <w:rFonts w:ascii="Times New Roman" w:eastAsia="Times New Roman" w:hAnsi="Times New Roman" w:cs="Times New Roman"/>
          <w:sz w:val="24"/>
          <w:szCs w:val="24"/>
          <w:lang w:eastAsia="es-ES"/>
        </w:rPr>
        <w:t xml:space="preserve">como el </w:t>
      </w:r>
      <w:r w:rsidRPr="00B25AD3">
        <w:rPr>
          <w:rFonts w:ascii="Times New Roman" w:eastAsia="Times New Roman" w:hAnsi="Times New Roman" w:cs="Times New Roman"/>
          <w:b/>
          <w:bCs/>
          <w:color w:val="1A1A1A"/>
          <w:sz w:val="24"/>
          <w:szCs w:val="24"/>
          <w:lang w:eastAsia="es-ES"/>
        </w:rPr>
        <w:t>Santo Crucifijo de San Agustín, Asilo y Protector de la ciudad de Sevilla desde el siglo XIV</w:t>
      </w:r>
      <w:r w:rsidR="00AA59D9">
        <w:rPr>
          <w:rFonts w:ascii="Times New Roman" w:eastAsia="Times New Roman" w:hAnsi="Times New Roman" w:cs="Times New Roman"/>
          <w:b/>
          <w:bCs/>
          <w:color w:val="1A1A1A"/>
          <w:sz w:val="24"/>
          <w:szCs w:val="24"/>
          <w:lang w:eastAsia="es-ES"/>
        </w:rPr>
        <w:t xml:space="preserve"> y </w:t>
      </w:r>
      <w:r w:rsidR="00AA59D9">
        <w:rPr>
          <w:rFonts w:ascii="Times New Roman" w:eastAsia="Times New Roman" w:hAnsi="Times New Roman" w:cs="Times New Roman"/>
          <w:color w:val="404040"/>
          <w:sz w:val="24"/>
          <w:szCs w:val="24"/>
          <w:bdr w:val="none" w:sz="0" w:space="0" w:color="auto" w:frame="1"/>
          <w:lang w:eastAsia="es-ES"/>
        </w:rPr>
        <w:t>e</w:t>
      </w:r>
      <w:r w:rsidRPr="00B25AD3">
        <w:rPr>
          <w:rFonts w:ascii="Times New Roman" w:eastAsia="Times New Roman" w:hAnsi="Times New Roman" w:cs="Times New Roman"/>
          <w:color w:val="404040"/>
          <w:sz w:val="24"/>
          <w:szCs w:val="24"/>
          <w:bdr w:val="none" w:sz="0" w:space="0" w:color="auto" w:frame="1"/>
          <w:lang w:eastAsia="es-ES"/>
        </w:rPr>
        <w:t>n agradecimiento el Ayuntamiento de Sevilla renueva desde 1649 el voto de Acción de Gracias que se celebra cada 2 de julio. Hay quienes afirman que la devoción que llego a tener el Cristo de San Agustín era muy superior a la que puedan tener las actuales devociones populares de la ciudad de Sevilla La Macarena, la Esperanza de Triana o el Gran Poder</w:t>
      </w:r>
    </w:p>
    <w:p w14:paraId="5EE2D921" w14:textId="7665FC21" w:rsidR="00D5799F" w:rsidRPr="00AA59D9" w:rsidRDefault="00AA59D9" w:rsidP="00AA59D9">
      <w:pPr>
        <w:pStyle w:val="Prrafodelista"/>
        <w:numPr>
          <w:ilvl w:val="0"/>
          <w:numId w:val="51"/>
        </w:numPr>
        <w:spacing w:after="0" w:line="240" w:lineRule="auto"/>
        <w:ind w:left="709" w:firstLine="0"/>
        <w:jc w:val="both"/>
        <w:rPr>
          <w:rFonts w:ascii="Times New Roman" w:eastAsia="Times New Roman" w:hAnsi="Times New Roman" w:cs="Times New Roman"/>
          <w:color w:val="404040"/>
          <w:sz w:val="24"/>
          <w:szCs w:val="24"/>
          <w:bdr w:val="none" w:sz="0" w:space="0" w:color="auto" w:frame="1"/>
          <w:lang w:eastAsia="es-ES"/>
        </w:rPr>
      </w:pPr>
      <w:r w:rsidRPr="00AA59D9">
        <w:rPr>
          <w:rFonts w:ascii="Times New Roman" w:eastAsia="Times New Roman" w:hAnsi="Times New Roman"/>
          <w:lang w:eastAsia="es-ES"/>
        </w:rPr>
        <w:t xml:space="preserve">Día 30 de nayo 2024: celebración de </w:t>
      </w:r>
      <w:r w:rsidR="00D5799F" w:rsidRPr="00AA59D9">
        <w:rPr>
          <w:rFonts w:ascii="Times New Roman" w:eastAsia="Times New Roman" w:hAnsi="Times New Roman"/>
          <w:b/>
          <w:bCs/>
          <w:lang w:eastAsia="es-ES"/>
        </w:rPr>
        <w:t>San Fernando</w:t>
      </w:r>
      <w:r w:rsidR="00D5799F" w:rsidRPr="00AA59D9">
        <w:rPr>
          <w:rFonts w:ascii="Times New Roman" w:eastAsia="Times New Roman" w:hAnsi="Times New Roman"/>
          <w:lang w:eastAsia="es-ES"/>
        </w:rPr>
        <w:t xml:space="preserve"> coincide con la festividad del </w:t>
      </w:r>
      <w:r w:rsidR="00D5799F" w:rsidRPr="00AA59D9">
        <w:rPr>
          <w:rFonts w:ascii="Times New Roman" w:hAnsi="Times New Roman"/>
          <w:b/>
          <w:bCs/>
          <w:color w:val="111111"/>
          <w:shd w:val="clear" w:color="auto" w:fill="FFFFFF"/>
        </w:rPr>
        <w:t xml:space="preserve">Corpus Christi </w:t>
      </w:r>
      <w:r w:rsidR="00D5799F" w:rsidRPr="00AA59D9">
        <w:rPr>
          <w:rFonts w:ascii="Times New Roman" w:hAnsi="Times New Roman"/>
          <w:color w:val="111111"/>
          <w:shd w:val="clear" w:color="auto" w:fill="FFFFFF"/>
        </w:rPr>
        <w:t xml:space="preserve">en Sevilla la celebración de la procesión y la Eucaristía en honor a San Fernando se pasa al día </w:t>
      </w:r>
      <w:r w:rsidR="00D5799F" w:rsidRPr="00AA59D9">
        <w:rPr>
          <w:rFonts w:ascii="Times New Roman" w:hAnsi="Times New Roman"/>
          <w:b/>
          <w:bCs/>
          <w:color w:val="111111"/>
          <w:shd w:val="clear" w:color="auto" w:fill="FFFFFF"/>
        </w:rPr>
        <w:t xml:space="preserve">29, </w:t>
      </w:r>
      <w:r w:rsidR="00D5799F" w:rsidRPr="00AA59D9">
        <w:rPr>
          <w:rFonts w:ascii="Times New Roman" w:hAnsi="Times New Roman"/>
          <w:color w:val="111111"/>
          <w:shd w:val="clear" w:color="auto" w:fill="FFFFFF"/>
        </w:rPr>
        <w:t xml:space="preserve">como todos los años asistió a los actos de la Catedral una representación de la Casa Castilla y León en Sevilla en el lugar reservado y Socios de la Casa Castilla y León en la zona del público. El Equipo de Gobierno de la Casa Castilla y León en Sevilla </w:t>
      </w:r>
      <w:r w:rsidR="00D5799F" w:rsidRPr="00AA59D9">
        <w:rPr>
          <w:rFonts w:ascii="Times New Roman" w:hAnsi="Times New Roman"/>
          <w:b/>
          <w:bCs/>
          <w:color w:val="111111"/>
          <w:u w:val="single"/>
          <w:shd w:val="clear" w:color="auto" w:fill="FFFFFF"/>
        </w:rPr>
        <w:t>en representación de CASTILLA Y LEÓN</w:t>
      </w:r>
      <w:r w:rsidR="00D5799F" w:rsidRPr="00AA59D9">
        <w:rPr>
          <w:rFonts w:ascii="Times New Roman" w:hAnsi="Times New Roman"/>
          <w:color w:val="111111"/>
          <w:shd w:val="clear" w:color="auto" w:fill="FFFFFF"/>
        </w:rPr>
        <w:t xml:space="preserve"> participó en la Procesión por el interior de la Catedral y en la Eucaristía Oficiada por el </w:t>
      </w:r>
      <w:r w:rsidR="00D5799F" w:rsidRPr="00AA59D9">
        <w:rPr>
          <w:rFonts w:ascii="Times New Roman" w:eastAsia="Times New Roman" w:hAnsi="Times New Roman" w:cs="Times New Roman"/>
          <w:b/>
          <w:bCs/>
          <w:caps/>
          <w:color w:val="222222"/>
          <w:sz w:val="24"/>
          <w:szCs w:val="24"/>
          <w:lang w:eastAsia="es-ES"/>
        </w:rPr>
        <w:t xml:space="preserve">EXCMO. Y RVDMO. SR. D. JOSÉ ÁNGEL SAIZ MENESES, ARZOBISPO DE SEVILLA. </w:t>
      </w:r>
    </w:p>
    <w:p w14:paraId="7F45F45C" w14:textId="77777777" w:rsidR="00AA59D9" w:rsidRDefault="00D5799F" w:rsidP="00AA59D9">
      <w:pPr>
        <w:spacing w:after="0" w:line="240" w:lineRule="auto"/>
        <w:ind w:left="708" w:firstLine="708"/>
        <w:jc w:val="both"/>
        <w:rPr>
          <w:rFonts w:ascii="Times New Roman" w:hAnsi="Times New Roman"/>
          <w:color w:val="111111"/>
          <w:shd w:val="clear" w:color="auto" w:fill="FFFFFF"/>
        </w:rPr>
      </w:pPr>
      <w:r>
        <w:rPr>
          <w:rFonts w:ascii="Times New Roman" w:hAnsi="Times New Roman"/>
          <w:color w:val="111111"/>
          <w:shd w:val="clear" w:color="auto" w:fill="FFFFFF"/>
        </w:rPr>
        <w:t xml:space="preserve">Con el fin de celebrar el </w:t>
      </w:r>
      <w:r w:rsidRPr="00A93C5B">
        <w:rPr>
          <w:rFonts w:ascii="Times New Roman" w:hAnsi="Times New Roman"/>
          <w:b/>
          <w:bCs/>
          <w:color w:val="111111"/>
          <w:shd w:val="clear" w:color="auto" w:fill="FFFFFF"/>
        </w:rPr>
        <w:t>día de nuestro querido San Fernando</w:t>
      </w:r>
      <w:r>
        <w:rPr>
          <w:rFonts w:ascii="Times New Roman" w:hAnsi="Times New Roman"/>
          <w:color w:val="111111"/>
          <w:shd w:val="clear" w:color="auto" w:fill="FFFFFF"/>
        </w:rPr>
        <w:t xml:space="preserve"> y, aprovechando que el día 30 es fiesta en Sevilla por el </w:t>
      </w:r>
      <w:r w:rsidRPr="003C5E45">
        <w:rPr>
          <w:rFonts w:ascii="Times New Roman" w:hAnsi="Times New Roman"/>
          <w:color w:val="111111"/>
          <w:shd w:val="clear" w:color="auto" w:fill="FFFFFF"/>
        </w:rPr>
        <w:t>Corpus Christi</w:t>
      </w:r>
      <w:r>
        <w:rPr>
          <w:rFonts w:ascii="Times New Roman" w:hAnsi="Times New Roman"/>
          <w:color w:val="111111"/>
          <w:shd w:val="clear" w:color="auto" w:fill="FFFFFF"/>
        </w:rPr>
        <w:t xml:space="preserve">, la Casa Castilla y León realizó una visita para visitar a la Virgen de Valme, La virgen a la que se encomendó el Rey San Fernando para la reconquista de Sevilla y se realizó una visita guiada en Dos Hermanas con el siguiente programa: </w:t>
      </w:r>
    </w:p>
    <w:p w14:paraId="1A907F06" w14:textId="4897B6A0" w:rsidR="00D5799F" w:rsidRPr="00AA59D9" w:rsidRDefault="00D5799F" w:rsidP="00AA59D9">
      <w:pPr>
        <w:spacing w:after="0" w:line="240" w:lineRule="auto"/>
        <w:ind w:left="708" w:firstLine="708"/>
        <w:jc w:val="both"/>
        <w:rPr>
          <w:rFonts w:ascii="Times New Roman" w:hAnsi="Times New Roman"/>
          <w:color w:val="111111"/>
          <w:shd w:val="clear" w:color="auto" w:fill="FFFFFF"/>
        </w:rPr>
      </w:pPr>
      <w:r w:rsidRPr="00D0092A">
        <w:rPr>
          <w:rFonts w:ascii="Times New Roman" w:hAnsi="Times New Roman" w:cs="Times New Roman"/>
          <w:b/>
          <w:bCs/>
          <w:sz w:val="24"/>
          <w:szCs w:val="24"/>
        </w:rPr>
        <w:t>9:30 h</w:t>
      </w:r>
      <w:r w:rsidRPr="00D0092A">
        <w:rPr>
          <w:rFonts w:ascii="Times New Roman" w:hAnsi="Times New Roman" w:cs="Times New Roman"/>
          <w:sz w:val="24"/>
          <w:szCs w:val="24"/>
        </w:rPr>
        <w:t xml:space="preserve"> Recepción. Plaza del Arenal La ciudad de Dos Hermanas cuenta con tres grandes centros neurálgicos en torno a los cuales gira la mayor parte de su actividad social, cultural, administrativa y comercial. Uno de ellos es la Plaza del Arenal, cuya estratégica ubicación la ha convertido en el lugar donde confluyen la gran mayoría de los transportes que nos comunican con otros lugares. Allí es donde se hará la recepción de los visitantes y nos trasladaremos a pie a la Plaza de la Constitución. </w:t>
      </w:r>
    </w:p>
    <w:p w14:paraId="3465D90E" w14:textId="77777777" w:rsidR="00D5799F" w:rsidRDefault="00D5799F" w:rsidP="00AA59D9">
      <w:pPr>
        <w:spacing w:after="0" w:line="240" w:lineRule="auto"/>
        <w:ind w:left="708" w:firstLine="708"/>
        <w:jc w:val="both"/>
        <w:rPr>
          <w:rFonts w:ascii="Times New Roman" w:hAnsi="Times New Roman" w:cs="Times New Roman"/>
          <w:sz w:val="24"/>
          <w:szCs w:val="24"/>
        </w:rPr>
      </w:pPr>
      <w:r w:rsidRPr="00D5799F">
        <w:rPr>
          <w:rFonts w:ascii="Times New Roman" w:hAnsi="Times New Roman" w:cs="Times New Roman"/>
          <w:b/>
          <w:bCs/>
          <w:sz w:val="24"/>
          <w:szCs w:val="24"/>
          <w:lang w:val="pt-PT"/>
        </w:rPr>
        <w:t>10:00 h</w:t>
      </w:r>
      <w:r w:rsidRPr="00D5799F">
        <w:rPr>
          <w:rFonts w:ascii="Times New Roman" w:hAnsi="Times New Roman" w:cs="Times New Roman"/>
          <w:sz w:val="24"/>
          <w:szCs w:val="24"/>
          <w:lang w:val="pt-PT"/>
        </w:rPr>
        <w:t xml:space="preserve"> Parroquia de S. Mª Magdalena. </w:t>
      </w:r>
      <w:r w:rsidRPr="00D0092A">
        <w:rPr>
          <w:rFonts w:ascii="Times New Roman" w:hAnsi="Times New Roman" w:cs="Times New Roman"/>
          <w:sz w:val="24"/>
          <w:szCs w:val="24"/>
        </w:rPr>
        <w:t xml:space="preserve">En el corazón de nuestra ciudad, en torno a la céntrica plaza conocida por los lugareños como la de “Los Jardines” destacan las nuevas Casas consistoriales frente a la que se yergue el monumento que por primera vez se erigió a su Majestad el Rey Juan Carlos I. En dicha plaza se encuentra igualmente la parroquia más antigua de la ciudad dedicada a Santa María Magdalena. Aunque se cree que originariamente se construyó durante el S. XVI fue muy remodelada en el XVIII. Es de planta de cruz latina con tres naves. Preside un magnífico altar dorado barroco de principios del S. XVIII que procede de la importante ciudad de Carmona, así como otros altares que se encuentran en las capillas laterales en los que se observan diferencias estéticas. Destacan sobremanera la capilla sacramental donde se encuentra la devotísima imagen de </w:t>
      </w:r>
      <w:r w:rsidRPr="00D0092A">
        <w:rPr>
          <w:rFonts w:ascii="Times New Roman" w:hAnsi="Times New Roman" w:cs="Times New Roman"/>
          <w:b/>
          <w:bCs/>
          <w:sz w:val="24"/>
          <w:szCs w:val="24"/>
        </w:rPr>
        <w:t xml:space="preserve">Ntra. Sra. de Valme, protectora de la Ciudad. </w:t>
      </w:r>
      <w:r w:rsidRPr="00D0092A">
        <w:rPr>
          <w:rFonts w:ascii="Times New Roman" w:hAnsi="Times New Roman" w:cs="Times New Roman"/>
          <w:sz w:val="24"/>
          <w:szCs w:val="24"/>
        </w:rPr>
        <w:t xml:space="preserve">En honor de esta emblemática imagen gótica se celebra durante el mes de octubre sus solemnes cultos que culminan con su famosa Romería, declarada de Interés Turístico desde el año 1976. De gran consideración es la imagen de la Virgen de la Soledad, talla anónima del S. XVII e igualmente son extraordinarias las tallas de la Divina Pastora y la Virgen de las Virtudes ambas obras barrocas firmadas por José Montes de Oca y atribuida a Duque Cornejo respectivamente. De entre los cuadros destacan una colección de pintura de escuela italiana fechada en el S. XVIII, así como el cuadro de ánimas realizado por Cabral Bejarano. </w:t>
      </w:r>
    </w:p>
    <w:p w14:paraId="4244B9B0" w14:textId="77777777" w:rsidR="00D5799F" w:rsidRDefault="00D5799F" w:rsidP="00AA59D9">
      <w:pPr>
        <w:spacing w:after="0" w:line="240" w:lineRule="auto"/>
        <w:ind w:left="708" w:firstLine="708"/>
        <w:jc w:val="both"/>
        <w:rPr>
          <w:rFonts w:ascii="Times New Roman" w:hAnsi="Times New Roman" w:cs="Times New Roman"/>
          <w:sz w:val="24"/>
          <w:szCs w:val="24"/>
        </w:rPr>
      </w:pPr>
      <w:r w:rsidRPr="00D0092A">
        <w:rPr>
          <w:rFonts w:ascii="Times New Roman" w:hAnsi="Times New Roman" w:cs="Times New Roman"/>
          <w:b/>
          <w:bCs/>
          <w:sz w:val="24"/>
          <w:szCs w:val="24"/>
        </w:rPr>
        <w:t>11:00 h</w:t>
      </w:r>
      <w:r>
        <w:rPr>
          <w:rFonts w:ascii="Times New Roman" w:hAnsi="Times New Roman" w:cs="Times New Roman"/>
          <w:sz w:val="24"/>
          <w:szCs w:val="24"/>
        </w:rPr>
        <w:t xml:space="preserve"> </w:t>
      </w:r>
      <w:r w:rsidRPr="00D0092A">
        <w:rPr>
          <w:rFonts w:ascii="Times New Roman" w:hAnsi="Times New Roman" w:cs="Times New Roman"/>
          <w:sz w:val="24"/>
          <w:szCs w:val="24"/>
        </w:rPr>
        <w:t xml:space="preserve">Capilla de Santa Ana. Anexa a la parroquia de Santa María Magdalena se encuentra el templo más antiguo de la localidad que está dedicado a Santa Ana, patrona del lugar. Es de estilo mudéjar y en su barroco retablo del S.XVII se alberga una importantísima y valiosísima escultura de estilo gótica representando a dicha advocación. En el mencionado retablo aparecen otras importantes esculturas como un San Roque de la escuela de Bautista Vázquez el Viejo. La Santa está vinculada a la propia historia fundacional de la Ciudad por lo que en el interior del templo existen dos pinturas del círculo de Alonso Vázquez que narran la leyenda de las “dos hermanas” personajes que dan nombre a nuestro pueblo. Justo a la entrada del templo se señala el enterramiento de un noble genovés de la familia de los Grimaldi. </w:t>
      </w:r>
    </w:p>
    <w:p w14:paraId="61947957" w14:textId="77777777" w:rsidR="00D5799F" w:rsidRDefault="00D5799F" w:rsidP="00AA59D9">
      <w:pPr>
        <w:spacing w:after="0" w:line="240" w:lineRule="auto"/>
        <w:ind w:left="708" w:firstLine="708"/>
        <w:jc w:val="both"/>
        <w:rPr>
          <w:rFonts w:ascii="Times New Roman" w:hAnsi="Times New Roman" w:cs="Times New Roman"/>
          <w:sz w:val="24"/>
          <w:szCs w:val="24"/>
        </w:rPr>
      </w:pPr>
      <w:r w:rsidRPr="00D0092A">
        <w:rPr>
          <w:rFonts w:ascii="Times New Roman" w:hAnsi="Times New Roman" w:cs="Times New Roman"/>
          <w:b/>
          <w:bCs/>
          <w:sz w:val="24"/>
          <w:szCs w:val="24"/>
        </w:rPr>
        <w:t>11:30 h</w:t>
      </w:r>
      <w:r w:rsidRPr="00D0092A">
        <w:rPr>
          <w:rFonts w:ascii="Times New Roman" w:hAnsi="Times New Roman" w:cs="Times New Roman"/>
          <w:sz w:val="24"/>
          <w:szCs w:val="24"/>
        </w:rPr>
        <w:t xml:space="preserve"> Centro Cultural “La Almona” y alrededores. Antigua hacienda, con importante fachada, mirador, dos naves de estilo mudéjar y su magnífica torre-molino barroca. Su recinto ha sido ampliado en el año 2010 con unas modernas instalaciones convirtiéndolo, por su programación cultural, en un Centro de referencia a nivel provincial. En este edificio, que a lo largo de la historia fue primero molino de aceite y con posterioridad fábrica de jabones, se programan continuamente exposiciones haciendo de él un lugar de referencia en el mundo de la cultura. Así mismo tendremos ocasión de ver otros edificios del entorno, recién restaurados, con los que dialoga. </w:t>
      </w:r>
    </w:p>
    <w:p w14:paraId="17FFE7BC" w14:textId="77777777" w:rsidR="00D5799F" w:rsidRDefault="00D5799F" w:rsidP="00AA59D9">
      <w:pPr>
        <w:spacing w:after="0" w:line="240" w:lineRule="auto"/>
        <w:ind w:left="708" w:firstLine="708"/>
        <w:jc w:val="both"/>
        <w:rPr>
          <w:rFonts w:ascii="Times New Roman" w:hAnsi="Times New Roman" w:cs="Times New Roman"/>
          <w:sz w:val="24"/>
          <w:szCs w:val="24"/>
        </w:rPr>
      </w:pPr>
      <w:r w:rsidRPr="00D0092A">
        <w:rPr>
          <w:rFonts w:ascii="Times New Roman" w:hAnsi="Times New Roman" w:cs="Times New Roman"/>
          <w:b/>
          <w:bCs/>
          <w:sz w:val="24"/>
          <w:szCs w:val="24"/>
        </w:rPr>
        <w:t>12:15 h</w:t>
      </w:r>
      <w:r w:rsidRPr="00D0092A">
        <w:rPr>
          <w:rFonts w:ascii="Times New Roman" w:hAnsi="Times New Roman" w:cs="Times New Roman"/>
          <w:sz w:val="24"/>
          <w:szCs w:val="24"/>
        </w:rPr>
        <w:t xml:space="preserve"> Traslado y visita al Palacio de Alpériz Construido en 1905 está considerado como uno de los mejores exponentes provinciales de arquitectura civil “neomudéjar” proyecto incierto del afamado arquitecto regionalista José Gutiérrez </w:t>
      </w:r>
      <w:proofErr w:type="spellStart"/>
      <w:r w:rsidRPr="00D0092A">
        <w:rPr>
          <w:rFonts w:ascii="Times New Roman" w:hAnsi="Times New Roman" w:cs="Times New Roman"/>
          <w:sz w:val="24"/>
          <w:szCs w:val="24"/>
        </w:rPr>
        <w:t>Lescure</w:t>
      </w:r>
      <w:proofErr w:type="spellEnd"/>
      <w:r w:rsidRPr="00D0092A">
        <w:rPr>
          <w:rFonts w:ascii="Times New Roman" w:hAnsi="Times New Roman" w:cs="Times New Roman"/>
          <w:sz w:val="24"/>
          <w:szCs w:val="24"/>
        </w:rPr>
        <w:t xml:space="preserve">. Su estilo, que convive en el diseño de sus jardines con el movimiento estético seguido durante el “Regionalismo”. El edificio se concibió como segunda vivienda del industrial Manuel Alpériz, aledaña a la importante fábrica de tejidos que construyó a finales del S. XIX. De esta última destaca su chimenea industrial único vestigio que aún se conserva dentro del trazado urbano. A lo largo de su historia ha tenido distintos usos siendo en la actualidad un centro dedicado a las personas de la tercera edad. </w:t>
      </w:r>
    </w:p>
    <w:p w14:paraId="4F69C4B4" w14:textId="77777777" w:rsidR="00D5799F" w:rsidRPr="007D3B37" w:rsidRDefault="00D5799F" w:rsidP="00AA59D9">
      <w:pPr>
        <w:spacing w:after="0" w:line="240" w:lineRule="auto"/>
        <w:ind w:left="708" w:firstLine="708"/>
        <w:jc w:val="both"/>
        <w:rPr>
          <w:rFonts w:ascii="Times New Roman" w:hAnsi="Times New Roman" w:cs="Times New Roman"/>
          <w:b/>
          <w:bCs/>
          <w:sz w:val="24"/>
          <w:szCs w:val="24"/>
        </w:rPr>
      </w:pPr>
      <w:r w:rsidRPr="00D0092A">
        <w:rPr>
          <w:rFonts w:ascii="Times New Roman" w:hAnsi="Times New Roman" w:cs="Times New Roman"/>
          <w:b/>
          <w:bCs/>
          <w:sz w:val="24"/>
          <w:szCs w:val="24"/>
        </w:rPr>
        <w:t>12:45 h</w:t>
      </w:r>
      <w:r>
        <w:rPr>
          <w:rFonts w:ascii="Times New Roman" w:hAnsi="Times New Roman" w:cs="Times New Roman"/>
          <w:sz w:val="24"/>
          <w:szCs w:val="24"/>
        </w:rPr>
        <w:t xml:space="preserve"> </w:t>
      </w:r>
      <w:r w:rsidRPr="00D0092A">
        <w:rPr>
          <w:rFonts w:ascii="Times New Roman" w:hAnsi="Times New Roman" w:cs="Times New Roman"/>
          <w:sz w:val="24"/>
          <w:szCs w:val="24"/>
        </w:rPr>
        <w:t>Paseo por el Parque Municipal “La Alquería del Pilar. Finalizaremos nuestro programa con la visita al verde pulmón de la antigua Dos Hermanas. El espacio está cargado de historia y patrimonio por razón de sus antiguos propietarios. Destacan la casa de los célebres poetas ilustrados Antonia Díaz y José Lamarque de Novoa quienes atrajeron hasta su hogar a toda una corte de filósofos, artistas y aristócratas envolviendo al lugar de un especial brillo e intelectualidad. Junto al mítico inmueble, separadas apenas por la gavia que conduce a una cantera hoy convertida en auditórium, se haya las fincas propiedad del Conde de Ybarra. La unión de ambos predios conformó el actual parque municipal cuya riqueza histórica y alto valor igualmente botánico y paisajístico justifican que haya sido declarado B.I.C. en marzo de 2021. La notoriedad y belleza de este lugar hizo que sus ilustres visitantes decimonónicos llegaran a definirlo como el “</w:t>
      </w:r>
      <w:r w:rsidRPr="007D3B37">
        <w:rPr>
          <w:rFonts w:ascii="Times New Roman" w:hAnsi="Times New Roman" w:cs="Times New Roman"/>
          <w:b/>
          <w:bCs/>
          <w:sz w:val="24"/>
          <w:szCs w:val="24"/>
        </w:rPr>
        <w:t xml:space="preserve">Versalles de Sevilla”. </w:t>
      </w:r>
    </w:p>
    <w:p w14:paraId="27AC0A14" w14:textId="77777777" w:rsidR="00D5799F" w:rsidRDefault="00D5799F" w:rsidP="00D5799F">
      <w:pPr>
        <w:spacing w:after="0" w:line="240" w:lineRule="auto"/>
        <w:jc w:val="both"/>
        <w:rPr>
          <w:rFonts w:ascii="Times New Roman" w:hAnsi="Times New Roman" w:cs="Times New Roman"/>
          <w:sz w:val="24"/>
          <w:szCs w:val="24"/>
        </w:rPr>
      </w:pPr>
    </w:p>
    <w:p w14:paraId="3C8A1483" w14:textId="5D9A6305" w:rsidR="00D5799F" w:rsidRPr="00D0092A" w:rsidRDefault="00D5799F" w:rsidP="00AA59D9">
      <w:pPr>
        <w:spacing w:after="0" w:line="240" w:lineRule="auto"/>
        <w:jc w:val="both"/>
        <w:rPr>
          <w:rFonts w:ascii="Times New Roman" w:eastAsia="Times New Roman" w:hAnsi="Times New Roman" w:cs="Times New Roman"/>
          <w:sz w:val="24"/>
          <w:szCs w:val="24"/>
          <w:lang w:eastAsia="es-ES"/>
        </w:rPr>
      </w:pPr>
      <w:r>
        <w:rPr>
          <w:rFonts w:ascii="Times New Roman" w:hAnsi="Times New Roman" w:cs="Times New Roman"/>
          <w:sz w:val="24"/>
          <w:szCs w:val="24"/>
        </w:rPr>
        <w:tab/>
      </w:r>
      <w:r w:rsidRPr="00D0092A">
        <w:rPr>
          <w:rFonts w:ascii="Times New Roman" w:eastAsia="Times New Roman" w:hAnsi="Times New Roman" w:cs="Times New Roman"/>
          <w:sz w:val="24"/>
          <w:szCs w:val="24"/>
          <w:lang w:eastAsia="es-ES"/>
        </w:rPr>
        <w:t xml:space="preserve"> </w:t>
      </w:r>
    </w:p>
    <w:p w14:paraId="1841C80C" w14:textId="77777777" w:rsidR="00D5799F" w:rsidRPr="00D0092A" w:rsidRDefault="00D5799F" w:rsidP="00D5799F">
      <w:pPr>
        <w:spacing w:after="360" w:line="240" w:lineRule="auto"/>
        <w:jc w:val="both"/>
        <w:rPr>
          <w:rFonts w:ascii="Times New Roman" w:eastAsia="Times New Roman" w:hAnsi="Times New Roman" w:cs="Times New Roman"/>
          <w:sz w:val="24"/>
          <w:szCs w:val="24"/>
          <w:lang w:eastAsia="es-ES"/>
        </w:rPr>
      </w:pPr>
    </w:p>
    <w:p w14:paraId="2EA441C3" w14:textId="77777777" w:rsidR="00D5799F" w:rsidRPr="00D0092A" w:rsidRDefault="00D5799F" w:rsidP="00D5799F">
      <w:pPr>
        <w:spacing w:after="0"/>
        <w:jc w:val="both"/>
        <w:rPr>
          <w:rFonts w:ascii="Times New Roman" w:hAnsi="Times New Roman" w:cs="Times New Roman"/>
          <w:iCs/>
          <w:sz w:val="24"/>
          <w:szCs w:val="24"/>
        </w:rPr>
      </w:pPr>
    </w:p>
    <w:p w14:paraId="27262024" w14:textId="77777777" w:rsidR="00690170" w:rsidRPr="00690170" w:rsidRDefault="00690170" w:rsidP="00690170">
      <w:pPr>
        <w:spacing w:after="160" w:line="240" w:lineRule="auto"/>
        <w:jc w:val="both"/>
        <w:rPr>
          <w:rFonts w:ascii="Times New Roman" w:eastAsia="Aptos" w:hAnsi="Times New Roman" w:cs="Times New Roman"/>
          <w:kern w:val="2"/>
          <w:sz w:val="24"/>
          <w:szCs w:val="24"/>
          <w14:ligatures w14:val="standardContextual"/>
        </w:rPr>
      </w:pPr>
    </w:p>
    <w:p w14:paraId="7CABCBF5" w14:textId="77777777" w:rsidR="00690170" w:rsidRPr="00690170" w:rsidRDefault="00690170" w:rsidP="00690170">
      <w:pPr>
        <w:shd w:val="clear" w:color="auto" w:fill="FFFFFF"/>
        <w:spacing w:before="120" w:after="0" w:line="240" w:lineRule="auto"/>
        <w:jc w:val="both"/>
        <w:rPr>
          <w:rFonts w:ascii="Times New Roman" w:eastAsia="Times New Roman" w:hAnsi="Times New Roman" w:cs="Times New Roman"/>
          <w:b/>
          <w:bCs/>
          <w:sz w:val="24"/>
          <w:szCs w:val="24"/>
          <w:u w:val="single"/>
          <w:lang w:eastAsia="es-ES"/>
        </w:rPr>
      </w:pPr>
    </w:p>
    <w:p w14:paraId="65BC6FC3" w14:textId="77777777" w:rsidR="00690170" w:rsidRPr="00690170" w:rsidRDefault="00690170" w:rsidP="00690170">
      <w:pPr>
        <w:shd w:val="clear" w:color="auto" w:fill="FFFFFF"/>
        <w:spacing w:before="120" w:after="0" w:line="240" w:lineRule="auto"/>
        <w:jc w:val="center"/>
        <w:rPr>
          <w:rFonts w:ascii="Times New Roman" w:eastAsia="Times New Roman" w:hAnsi="Times New Roman" w:cs="Times New Roman"/>
          <w:b/>
          <w:bCs/>
          <w:sz w:val="24"/>
          <w:szCs w:val="24"/>
          <w:lang w:eastAsia="es-ES"/>
        </w:rPr>
      </w:pPr>
      <w:r w:rsidRPr="00690170">
        <w:rPr>
          <w:rFonts w:ascii="Times New Roman" w:eastAsia="Times New Roman" w:hAnsi="Times New Roman" w:cs="Times New Roman"/>
          <w:b/>
          <w:bCs/>
          <w:iCs/>
          <w:sz w:val="24"/>
          <w:szCs w:val="24"/>
          <w:lang w:val="es-CO" w:eastAsia="es-ES"/>
        </w:rPr>
        <w:tab/>
      </w:r>
    </w:p>
    <w:p w14:paraId="09186C20" w14:textId="77777777" w:rsidR="00690170" w:rsidRPr="00690170" w:rsidRDefault="00690170" w:rsidP="00690170">
      <w:pPr>
        <w:tabs>
          <w:tab w:val="left" w:pos="8080"/>
        </w:tabs>
        <w:spacing w:after="0" w:line="240" w:lineRule="auto"/>
        <w:jc w:val="both"/>
        <w:rPr>
          <w:rFonts w:ascii="Times New Roman" w:eastAsia="Times New Roman" w:hAnsi="Times New Roman" w:cs="Times New Roman"/>
          <w:iCs/>
          <w:sz w:val="24"/>
          <w:szCs w:val="24"/>
          <w:lang w:eastAsia="es-ES"/>
        </w:rPr>
      </w:pPr>
    </w:p>
    <w:p w14:paraId="08F8CAC4" w14:textId="77777777" w:rsidR="00690170" w:rsidRPr="00690170" w:rsidRDefault="00690170" w:rsidP="00690170">
      <w:pPr>
        <w:tabs>
          <w:tab w:val="left" w:pos="8080"/>
        </w:tabs>
        <w:spacing w:after="0" w:line="240" w:lineRule="auto"/>
        <w:jc w:val="both"/>
        <w:rPr>
          <w:rFonts w:ascii="Times New Roman" w:eastAsia="Times New Roman" w:hAnsi="Times New Roman" w:cs="Times New Roman"/>
          <w:sz w:val="24"/>
          <w:szCs w:val="24"/>
          <w:lang w:eastAsia="es-ES"/>
        </w:rPr>
      </w:pPr>
    </w:p>
    <w:p w14:paraId="4B876B16" w14:textId="77777777" w:rsidR="00690170" w:rsidRPr="00690170" w:rsidRDefault="00690170" w:rsidP="00690170">
      <w:pPr>
        <w:tabs>
          <w:tab w:val="left" w:pos="8080"/>
        </w:tabs>
        <w:spacing w:after="0" w:line="240" w:lineRule="auto"/>
        <w:jc w:val="both"/>
        <w:rPr>
          <w:rFonts w:ascii="Times New Roman" w:eastAsia="Times New Roman" w:hAnsi="Times New Roman" w:cs="Times New Roman"/>
          <w:sz w:val="24"/>
          <w:szCs w:val="24"/>
          <w:lang w:eastAsia="es-ES"/>
        </w:rPr>
      </w:pPr>
      <w:r w:rsidRPr="00690170">
        <w:rPr>
          <w:rFonts w:ascii="Times New Roman" w:eastAsia="Times New Roman" w:hAnsi="Times New Roman" w:cs="Times New Roman"/>
          <w:sz w:val="24"/>
          <w:szCs w:val="24"/>
          <w:lang w:eastAsia="es-ES"/>
        </w:rPr>
        <w:t xml:space="preserve">  </w:t>
      </w:r>
    </w:p>
    <w:p w14:paraId="25241970" w14:textId="77777777" w:rsidR="00690170" w:rsidRPr="00690170" w:rsidRDefault="00690170" w:rsidP="00690170">
      <w:pPr>
        <w:spacing w:after="360" w:line="240" w:lineRule="auto"/>
        <w:jc w:val="both"/>
        <w:rPr>
          <w:rFonts w:ascii="Times New Roman" w:eastAsia="Times New Roman" w:hAnsi="Times New Roman" w:cs="Times New Roman"/>
          <w:sz w:val="24"/>
          <w:szCs w:val="24"/>
          <w:lang w:eastAsia="es-ES"/>
        </w:rPr>
      </w:pPr>
    </w:p>
    <w:p w14:paraId="74F0AD7C" w14:textId="77777777" w:rsidR="00690170" w:rsidRPr="00690170" w:rsidRDefault="00690170" w:rsidP="00690170">
      <w:pPr>
        <w:spacing w:after="0" w:line="259" w:lineRule="auto"/>
        <w:jc w:val="both"/>
        <w:rPr>
          <w:rFonts w:ascii="Times New Roman" w:eastAsia="Aptos" w:hAnsi="Times New Roman" w:cs="Times New Roman"/>
          <w:iCs/>
          <w:kern w:val="2"/>
          <w:sz w:val="24"/>
          <w:szCs w:val="24"/>
          <w14:ligatures w14:val="standardContextual"/>
        </w:rPr>
      </w:pPr>
    </w:p>
    <w:p w14:paraId="5E1D526D" w14:textId="379917EA" w:rsidR="00BC03A3" w:rsidRPr="00A23FBC" w:rsidRDefault="00BC03A3" w:rsidP="00BC03A3">
      <w:pPr>
        <w:autoSpaceDE w:val="0"/>
        <w:autoSpaceDN w:val="0"/>
        <w:adjustRightInd w:val="0"/>
        <w:spacing w:after="0" w:line="240" w:lineRule="auto"/>
        <w:ind w:firstLine="644"/>
        <w:rPr>
          <w:rFonts w:ascii="Times New Roman" w:eastAsia="Times New Roman" w:hAnsi="Times New Roman" w:cs="Times New Roman"/>
          <w:sz w:val="24"/>
          <w:szCs w:val="24"/>
          <w:lang w:eastAsia="es-ES"/>
        </w:rPr>
      </w:pPr>
    </w:p>
    <w:p w14:paraId="25F00055" w14:textId="77777777" w:rsidR="00BC03A3" w:rsidRPr="00A23FBC" w:rsidRDefault="00BC03A3" w:rsidP="00BC03A3">
      <w:pPr>
        <w:autoSpaceDE w:val="0"/>
        <w:autoSpaceDN w:val="0"/>
        <w:adjustRightInd w:val="0"/>
        <w:spacing w:after="0" w:line="240" w:lineRule="auto"/>
        <w:ind w:firstLine="644"/>
        <w:rPr>
          <w:rFonts w:ascii="Times New Roman" w:eastAsia="Times New Roman" w:hAnsi="Times New Roman" w:cs="Times New Roman"/>
          <w:sz w:val="24"/>
          <w:szCs w:val="24"/>
          <w:lang w:eastAsia="es-ES"/>
        </w:rPr>
      </w:pPr>
    </w:p>
    <w:p w14:paraId="03498377" w14:textId="77777777" w:rsidR="00BC03A3" w:rsidRPr="00A23FBC" w:rsidRDefault="00BC03A3" w:rsidP="00BC03A3">
      <w:pPr>
        <w:autoSpaceDE w:val="0"/>
        <w:autoSpaceDN w:val="0"/>
        <w:adjustRightInd w:val="0"/>
        <w:spacing w:after="0" w:line="240" w:lineRule="auto"/>
        <w:ind w:firstLine="644"/>
        <w:rPr>
          <w:rFonts w:ascii="Times New Roman" w:eastAsia="Times New Roman" w:hAnsi="Times New Roman" w:cs="Times New Roman"/>
          <w:sz w:val="24"/>
          <w:szCs w:val="24"/>
          <w:lang w:eastAsia="es-ES"/>
        </w:rPr>
      </w:pPr>
    </w:p>
    <w:p w14:paraId="364523C1" w14:textId="77777777" w:rsidR="00BC03A3" w:rsidRPr="00A23FBC" w:rsidRDefault="00BC03A3" w:rsidP="00BC03A3">
      <w:pPr>
        <w:autoSpaceDE w:val="0"/>
        <w:autoSpaceDN w:val="0"/>
        <w:adjustRightInd w:val="0"/>
        <w:spacing w:after="0" w:line="240" w:lineRule="auto"/>
        <w:ind w:firstLine="644"/>
        <w:rPr>
          <w:rFonts w:ascii="Times New Roman" w:eastAsia="Times New Roman" w:hAnsi="Times New Roman" w:cs="Times New Roman"/>
          <w:sz w:val="24"/>
          <w:szCs w:val="24"/>
          <w:lang w:eastAsia="es-ES"/>
        </w:rPr>
      </w:pPr>
    </w:p>
    <w:p w14:paraId="15796D73" w14:textId="77777777" w:rsidR="00BC03A3" w:rsidRPr="00A23FBC" w:rsidRDefault="00BC03A3" w:rsidP="00BC03A3">
      <w:pPr>
        <w:autoSpaceDE w:val="0"/>
        <w:autoSpaceDN w:val="0"/>
        <w:adjustRightInd w:val="0"/>
        <w:spacing w:after="0" w:line="240" w:lineRule="auto"/>
        <w:ind w:firstLine="644"/>
        <w:rPr>
          <w:rFonts w:ascii="Times New Roman" w:eastAsia="Times New Roman" w:hAnsi="Times New Roman" w:cs="Times New Roman"/>
          <w:sz w:val="24"/>
          <w:szCs w:val="24"/>
          <w:lang w:eastAsia="es-ES"/>
        </w:rPr>
      </w:pPr>
    </w:p>
    <w:p w14:paraId="6E688015" w14:textId="77777777" w:rsidR="00BC03A3" w:rsidRPr="00A23FBC" w:rsidRDefault="00BC03A3" w:rsidP="00BC03A3">
      <w:pPr>
        <w:autoSpaceDE w:val="0"/>
        <w:autoSpaceDN w:val="0"/>
        <w:adjustRightInd w:val="0"/>
        <w:spacing w:after="0" w:line="240" w:lineRule="auto"/>
        <w:ind w:firstLine="644"/>
        <w:rPr>
          <w:rFonts w:ascii="Times New Roman" w:eastAsia="Times New Roman" w:hAnsi="Times New Roman" w:cs="Times New Roman"/>
          <w:sz w:val="24"/>
          <w:szCs w:val="24"/>
          <w:lang w:eastAsia="es-ES"/>
        </w:rPr>
      </w:pPr>
    </w:p>
    <w:p w14:paraId="3A06A562" w14:textId="77777777" w:rsidR="00BC03A3" w:rsidRPr="00A23FBC" w:rsidRDefault="00BC03A3" w:rsidP="00BC03A3">
      <w:pPr>
        <w:autoSpaceDE w:val="0"/>
        <w:autoSpaceDN w:val="0"/>
        <w:adjustRightInd w:val="0"/>
        <w:spacing w:after="0" w:line="240" w:lineRule="auto"/>
        <w:ind w:firstLine="644"/>
        <w:rPr>
          <w:rFonts w:ascii="Times New Roman" w:eastAsia="Times New Roman" w:hAnsi="Times New Roman" w:cs="Times New Roman"/>
          <w:sz w:val="24"/>
          <w:szCs w:val="24"/>
          <w:lang w:eastAsia="es-ES"/>
        </w:rPr>
      </w:pPr>
    </w:p>
    <w:p w14:paraId="2C036EE7" w14:textId="77777777" w:rsidR="00BC03A3" w:rsidRPr="00A23FBC" w:rsidRDefault="00BC03A3" w:rsidP="00BC03A3">
      <w:pPr>
        <w:autoSpaceDE w:val="0"/>
        <w:autoSpaceDN w:val="0"/>
        <w:adjustRightInd w:val="0"/>
        <w:spacing w:after="0" w:line="240" w:lineRule="auto"/>
        <w:ind w:firstLine="644"/>
        <w:rPr>
          <w:rFonts w:ascii="Times New Roman" w:eastAsia="Times New Roman" w:hAnsi="Times New Roman" w:cs="Times New Roman"/>
          <w:sz w:val="24"/>
          <w:szCs w:val="24"/>
          <w:lang w:eastAsia="es-ES"/>
        </w:rPr>
      </w:pPr>
    </w:p>
    <w:p w14:paraId="1AC266A4" w14:textId="77777777" w:rsidR="00BC03A3" w:rsidRPr="00A23FBC" w:rsidRDefault="00BC03A3" w:rsidP="00BC03A3">
      <w:pPr>
        <w:autoSpaceDE w:val="0"/>
        <w:autoSpaceDN w:val="0"/>
        <w:adjustRightInd w:val="0"/>
        <w:spacing w:after="0" w:line="240" w:lineRule="auto"/>
        <w:ind w:firstLine="644"/>
        <w:rPr>
          <w:rFonts w:ascii="Times New Roman" w:eastAsia="Times New Roman" w:hAnsi="Times New Roman" w:cs="Times New Roman"/>
          <w:sz w:val="24"/>
          <w:szCs w:val="24"/>
          <w:lang w:eastAsia="es-ES"/>
        </w:rPr>
      </w:pPr>
    </w:p>
    <w:p w14:paraId="2EE86970" w14:textId="77777777" w:rsidR="00BC03A3" w:rsidRPr="00A23FBC" w:rsidRDefault="00BC03A3" w:rsidP="00BC03A3">
      <w:pPr>
        <w:autoSpaceDE w:val="0"/>
        <w:autoSpaceDN w:val="0"/>
        <w:adjustRightInd w:val="0"/>
        <w:spacing w:after="0" w:line="240" w:lineRule="auto"/>
        <w:ind w:firstLine="644"/>
        <w:rPr>
          <w:rFonts w:ascii="Times New Roman" w:eastAsia="Times New Roman" w:hAnsi="Times New Roman" w:cs="Times New Roman"/>
          <w:sz w:val="24"/>
          <w:szCs w:val="24"/>
          <w:lang w:eastAsia="es-ES"/>
        </w:rPr>
      </w:pPr>
    </w:p>
    <w:p w14:paraId="2521A895" w14:textId="77777777" w:rsidR="00BC03A3" w:rsidRPr="00A23FBC" w:rsidRDefault="00BC03A3" w:rsidP="00BC03A3">
      <w:pPr>
        <w:autoSpaceDE w:val="0"/>
        <w:autoSpaceDN w:val="0"/>
        <w:adjustRightInd w:val="0"/>
        <w:spacing w:after="0" w:line="240" w:lineRule="auto"/>
        <w:ind w:firstLine="644"/>
        <w:rPr>
          <w:rFonts w:ascii="Times New Roman" w:eastAsia="Times New Roman" w:hAnsi="Times New Roman" w:cs="Times New Roman"/>
          <w:sz w:val="24"/>
          <w:szCs w:val="24"/>
          <w:lang w:eastAsia="es-ES"/>
        </w:rPr>
      </w:pPr>
    </w:p>
    <w:p w14:paraId="174D2D21" w14:textId="77777777" w:rsidR="00BC03A3" w:rsidRPr="00A23FBC" w:rsidRDefault="00BC03A3" w:rsidP="00BC03A3">
      <w:pPr>
        <w:autoSpaceDE w:val="0"/>
        <w:autoSpaceDN w:val="0"/>
        <w:adjustRightInd w:val="0"/>
        <w:spacing w:after="0" w:line="240" w:lineRule="auto"/>
        <w:ind w:firstLine="644"/>
        <w:rPr>
          <w:rFonts w:ascii="Times New Roman" w:eastAsia="Times New Roman" w:hAnsi="Times New Roman" w:cs="Times New Roman"/>
          <w:sz w:val="24"/>
          <w:szCs w:val="24"/>
          <w:lang w:eastAsia="es-ES"/>
        </w:rPr>
      </w:pPr>
    </w:p>
    <w:p w14:paraId="06C90C08" w14:textId="77777777" w:rsidR="00BC03A3" w:rsidRPr="00A23FBC" w:rsidRDefault="00BC03A3" w:rsidP="00BC03A3">
      <w:pPr>
        <w:autoSpaceDE w:val="0"/>
        <w:autoSpaceDN w:val="0"/>
        <w:adjustRightInd w:val="0"/>
        <w:spacing w:after="0" w:line="240" w:lineRule="auto"/>
        <w:ind w:firstLine="644"/>
        <w:rPr>
          <w:rFonts w:ascii="Times New Roman" w:eastAsia="Times New Roman" w:hAnsi="Times New Roman" w:cs="Times New Roman"/>
          <w:sz w:val="24"/>
          <w:szCs w:val="24"/>
          <w:lang w:eastAsia="es-ES"/>
        </w:rPr>
      </w:pPr>
    </w:p>
    <w:p w14:paraId="69DF357E" w14:textId="77777777" w:rsidR="00BC03A3" w:rsidRPr="00A23FBC" w:rsidRDefault="00BC03A3" w:rsidP="00BC03A3">
      <w:pPr>
        <w:autoSpaceDE w:val="0"/>
        <w:autoSpaceDN w:val="0"/>
        <w:adjustRightInd w:val="0"/>
        <w:spacing w:after="0" w:line="240" w:lineRule="auto"/>
        <w:ind w:firstLine="644"/>
        <w:rPr>
          <w:rFonts w:ascii="Times New Roman" w:eastAsia="Times New Roman" w:hAnsi="Times New Roman" w:cs="Times New Roman"/>
          <w:sz w:val="24"/>
          <w:szCs w:val="24"/>
          <w:lang w:eastAsia="es-ES"/>
        </w:rPr>
      </w:pPr>
    </w:p>
    <w:p w14:paraId="33141185" w14:textId="77777777" w:rsidR="00BC03A3" w:rsidRPr="00A23FBC" w:rsidRDefault="00BC03A3" w:rsidP="00BC03A3">
      <w:pPr>
        <w:autoSpaceDE w:val="0"/>
        <w:autoSpaceDN w:val="0"/>
        <w:adjustRightInd w:val="0"/>
        <w:spacing w:after="0" w:line="240" w:lineRule="auto"/>
        <w:ind w:firstLine="644"/>
        <w:rPr>
          <w:rFonts w:ascii="Times New Roman" w:eastAsia="Times New Roman" w:hAnsi="Times New Roman" w:cs="Times New Roman"/>
          <w:sz w:val="24"/>
          <w:szCs w:val="24"/>
          <w:lang w:eastAsia="es-ES"/>
        </w:rPr>
      </w:pPr>
    </w:p>
    <w:p w14:paraId="31B36DE6" w14:textId="5345FA67" w:rsidR="00BC03A3" w:rsidRPr="00A23FBC" w:rsidRDefault="00BC03A3" w:rsidP="00BC03A3">
      <w:pPr>
        <w:shd w:val="clear" w:color="auto" w:fill="FFFFFF"/>
        <w:spacing w:after="360" w:line="240" w:lineRule="auto"/>
        <w:ind w:firstLine="708"/>
        <w:rPr>
          <w:rFonts w:ascii="Times New Roman" w:eastAsia="Times New Roman" w:hAnsi="Times New Roman" w:cs="Times New Roman"/>
          <w:color w:val="222222"/>
          <w:sz w:val="24"/>
          <w:szCs w:val="24"/>
          <w:lang w:eastAsia="es-ES"/>
        </w:rPr>
      </w:pPr>
      <w:r w:rsidRPr="00A23FBC">
        <w:rPr>
          <w:rFonts w:ascii="Times New Roman" w:eastAsia="Times New Roman" w:hAnsi="Times New Roman" w:cs="Times New Roman"/>
          <w:color w:val="222222"/>
          <w:sz w:val="24"/>
          <w:szCs w:val="24"/>
          <w:lang w:eastAsia="es-ES"/>
        </w:rPr>
        <w:t>.</w:t>
      </w:r>
    </w:p>
    <w:p w14:paraId="517B1890" w14:textId="77777777" w:rsidR="00BC03A3" w:rsidRPr="00A23FBC" w:rsidRDefault="00BC03A3" w:rsidP="00BC03A3">
      <w:pPr>
        <w:autoSpaceDE w:val="0"/>
        <w:autoSpaceDN w:val="0"/>
        <w:adjustRightInd w:val="0"/>
        <w:spacing w:after="0" w:line="240" w:lineRule="auto"/>
        <w:ind w:firstLine="644"/>
        <w:rPr>
          <w:rFonts w:ascii="Times New Roman" w:eastAsia="Times New Roman" w:hAnsi="Times New Roman" w:cs="Times New Roman"/>
          <w:sz w:val="24"/>
          <w:szCs w:val="24"/>
          <w:lang w:eastAsia="es-ES"/>
        </w:rPr>
      </w:pPr>
    </w:p>
    <w:p w14:paraId="7A6A1F08" w14:textId="318907B7" w:rsidR="00BC03A3" w:rsidRPr="00A23FBC" w:rsidRDefault="00BC03A3" w:rsidP="00BC03A3">
      <w:pPr>
        <w:autoSpaceDE w:val="0"/>
        <w:autoSpaceDN w:val="0"/>
        <w:adjustRightInd w:val="0"/>
        <w:spacing w:after="0" w:line="240" w:lineRule="auto"/>
        <w:ind w:firstLine="644"/>
        <w:rPr>
          <w:rFonts w:ascii="Times New Roman" w:eastAsia="Times New Roman" w:hAnsi="Times New Roman" w:cs="Times New Roman"/>
          <w:sz w:val="24"/>
          <w:szCs w:val="24"/>
          <w:lang w:eastAsia="es-ES"/>
        </w:rPr>
      </w:pPr>
    </w:p>
    <w:p w14:paraId="54356420" w14:textId="77777777" w:rsidR="00BC03A3" w:rsidRPr="00A23FBC" w:rsidRDefault="00BC03A3" w:rsidP="00BC03A3">
      <w:pPr>
        <w:autoSpaceDE w:val="0"/>
        <w:autoSpaceDN w:val="0"/>
        <w:adjustRightInd w:val="0"/>
        <w:spacing w:after="0" w:line="240" w:lineRule="auto"/>
        <w:rPr>
          <w:rFonts w:ascii="Times New Roman" w:eastAsia="Times New Roman" w:hAnsi="Times New Roman" w:cs="Times New Roman"/>
          <w:sz w:val="24"/>
          <w:szCs w:val="24"/>
          <w:lang w:eastAsia="es-ES"/>
        </w:rPr>
      </w:pPr>
    </w:p>
    <w:p w14:paraId="1F4F00F6" w14:textId="77777777" w:rsidR="00BC03A3" w:rsidRPr="00A23FBC" w:rsidRDefault="00BC03A3" w:rsidP="00BC03A3">
      <w:pPr>
        <w:autoSpaceDE w:val="0"/>
        <w:autoSpaceDN w:val="0"/>
        <w:adjustRightInd w:val="0"/>
        <w:spacing w:after="0" w:line="240" w:lineRule="auto"/>
        <w:rPr>
          <w:rFonts w:ascii="Times New Roman" w:eastAsia="Times New Roman" w:hAnsi="Times New Roman" w:cs="Times New Roman"/>
          <w:sz w:val="24"/>
          <w:szCs w:val="24"/>
          <w:lang w:eastAsia="es-ES"/>
        </w:rPr>
      </w:pPr>
    </w:p>
    <w:p w14:paraId="68DAD40B" w14:textId="77777777" w:rsidR="00BC03A3" w:rsidRPr="00A23FBC" w:rsidRDefault="00BC03A3" w:rsidP="00BC03A3">
      <w:pPr>
        <w:widowControl w:val="0"/>
        <w:suppressAutoHyphens/>
        <w:spacing w:after="0"/>
        <w:ind w:firstLine="720"/>
        <w:rPr>
          <w:rFonts w:ascii="Times New Roman" w:hAnsi="Times New Roman" w:cs="Times New Roman"/>
          <w:sz w:val="24"/>
          <w:szCs w:val="24"/>
        </w:rPr>
      </w:pPr>
    </w:p>
    <w:p w14:paraId="1D22C28D" w14:textId="0CECD965" w:rsidR="00BC03A3" w:rsidRPr="00A23FBC" w:rsidRDefault="00BC03A3" w:rsidP="00CF5C5C">
      <w:pPr>
        <w:spacing w:after="0" w:line="240" w:lineRule="auto"/>
        <w:jc w:val="both"/>
        <w:textAlignment w:val="baseline"/>
        <w:rPr>
          <w:rFonts w:ascii="Times New Roman" w:eastAsia="Times New Roman" w:hAnsi="Times New Roman" w:cs="Times New Roman"/>
          <w:color w:val="000000" w:themeColor="text1"/>
          <w:sz w:val="24"/>
          <w:szCs w:val="24"/>
          <w:lang w:eastAsia="es-ES"/>
        </w:rPr>
      </w:pPr>
      <w:r w:rsidRPr="00A23FBC">
        <w:rPr>
          <w:rFonts w:ascii="Times New Roman" w:eastAsia="Times New Roman" w:hAnsi="Times New Roman" w:cs="Times New Roman"/>
          <w:color w:val="000000" w:themeColor="text1"/>
          <w:sz w:val="24"/>
          <w:szCs w:val="24"/>
          <w:lang w:eastAsia="es-ES"/>
        </w:rPr>
        <w:t xml:space="preserve">      </w:t>
      </w:r>
    </w:p>
    <w:p w14:paraId="1E16AED6" w14:textId="77777777" w:rsidR="00A26F70" w:rsidRDefault="00A26F70" w:rsidP="00A26F70">
      <w:pPr>
        <w:rPr>
          <w:b/>
        </w:rPr>
      </w:pPr>
    </w:p>
    <w:p w14:paraId="284FC903" w14:textId="77777777" w:rsidR="00A26F70" w:rsidRDefault="00A26F70" w:rsidP="00A26F70">
      <w:pPr>
        <w:jc w:val="both"/>
        <w:rPr>
          <w:b/>
        </w:rPr>
      </w:pPr>
    </w:p>
    <w:p w14:paraId="6A2F2D79" w14:textId="77777777" w:rsidR="00A26F70" w:rsidRDefault="00A26F70" w:rsidP="00A26F70">
      <w:pPr>
        <w:jc w:val="both"/>
        <w:rPr>
          <w:b/>
          <w:u w:val="single"/>
        </w:rPr>
      </w:pPr>
    </w:p>
    <w:p w14:paraId="6E63DDE9" w14:textId="77777777" w:rsidR="00A26F70" w:rsidRDefault="00A26F70" w:rsidP="00A26F70">
      <w:pPr>
        <w:jc w:val="both"/>
      </w:pPr>
    </w:p>
    <w:p w14:paraId="7B4F488E" w14:textId="77777777" w:rsidR="00A26F70" w:rsidRDefault="00A26F70" w:rsidP="00A26F70">
      <w:pPr>
        <w:jc w:val="both"/>
      </w:pPr>
    </w:p>
    <w:p w14:paraId="62AB1EDF" w14:textId="77777777" w:rsidR="00A26F70" w:rsidRDefault="00A26F70" w:rsidP="00A26F70">
      <w:pPr>
        <w:ind w:firstLine="708"/>
        <w:jc w:val="both"/>
      </w:pPr>
    </w:p>
    <w:p w14:paraId="737FF6E8" w14:textId="4CCD95FA" w:rsidR="00A26F70" w:rsidRDefault="00A26F70" w:rsidP="00D824F8">
      <w:pPr>
        <w:jc w:val="both"/>
        <w:rPr>
          <w:b/>
        </w:rPr>
      </w:pPr>
      <w:r>
        <w:rPr>
          <w:color w:val="000000"/>
        </w:rPr>
        <w:t>,</w:t>
      </w:r>
    </w:p>
    <w:p w14:paraId="75075B53" w14:textId="5E859993" w:rsidR="00A26F70" w:rsidRDefault="00A26F70" w:rsidP="00D824F8">
      <w:pPr>
        <w:pStyle w:val="NormalWeb"/>
        <w:shd w:val="clear" w:color="auto" w:fill="FFFFFF"/>
        <w:spacing w:before="96" w:beforeAutospacing="0" w:after="120" w:afterAutospacing="0"/>
        <w:jc w:val="both"/>
        <w:rPr>
          <w:rFonts w:eastAsia="Calibri"/>
          <w:b/>
          <w:szCs w:val="20"/>
          <w:lang w:eastAsia="ar-SA"/>
        </w:rPr>
      </w:pPr>
      <w:r w:rsidRPr="002D771F">
        <w:tab/>
      </w:r>
    </w:p>
    <w:p w14:paraId="364782BA" w14:textId="77777777" w:rsidR="00A26F70" w:rsidRDefault="00A26F70" w:rsidP="00A26F70">
      <w:pPr>
        <w:ind w:firstLine="420"/>
        <w:jc w:val="both"/>
        <w:rPr>
          <w:rFonts w:eastAsia="Calibri"/>
          <w:b/>
          <w:szCs w:val="20"/>
          <w:lang w:eastAsia="ar-SA"/>
        </w:rPr>
      </w:pPr>
    </w:p>
    <w:p w14:paraId="706EF1E8" w14:textId="77777777" w:rsidR="00A26F70" w:rsidRDefault="00A26F70" w:rsidP="00A26F70">
      <w:pPr>
        <w:ind w:firstLine="420"/>
        <w:jc w:val="both"/>
        <w:rPr>
          <w:rFonts w:eastAsia="Calibri"/>
          <w:b/>
          <w:szCs w:val="20"/>
          <w:lang w:eastAsia="ar-SA"/>
        </w:rPr>
      </w:pPr>
    </w:p>
    <w:p w14:paraId="6B435767" w14:textId="77777777" w:rsidR="00A26F70" w:rsidRDefault="00A26F70" w:rsidP="00A26F70">
      <w:pPr>
        <w:ind w:firstLine="420"/>
        <w:jc w:val="both"/>
        <w:rPr>
          <w:rFonts w:eastAsia="Calibri"/>
          <w:b/>
          <w:szCs w:val="20"/>
          <w:lang w:eastAsia="ar-SA"/>
        </w:rPr>
      </w:pPr>
    </w:p>
    <w:p w14:paraId="117CE9A8" w14:textId="77777777" w:rsidR="00A26F70" w:rsidRDefault="00A26F70" w:rsidP="00A26F70">
      <w:pPr>
        <w:ind w:firstLine="420"/>
        <w:jc w:val="both"/>
        <w:rPr>
          <w:rFonts w:eastAsia="Calibri"/>
          <w:b/>
          <w:szCs w:val="20"/>
          <w:lang w:eastAsia="ar-SA"/>
        </w:rPr>
      </w:pPr>
    </w:p>
    <w:p w14:paraId="001C806B" w14:textId="77777777" w:rsidR="00A26F70" w:rsidRPr="008C5A84" w:rsidRDefault="00A26F70" w:rsidP="00A26F70">
      <w:pPr>
        <w:ind w:firstLine="420"/>
        <w:jc w:val="both"/>
        <w:rPr>
          <w:rFonts w:eastAsia="Calibri"/>
          <w:b/>
          <w:szCs w:val="20"/>
          <w:lang w:eastAsia="ar-SA"/>
        </w:rPr>
      </w:pPr>
      <w:r>
        <w:rPr>
          <w:rFonts w:eastAsia="Calibri"/>
          <w:b/>
          <w:szCs w:val="20"/>
          <w:lang w:eastAsia="ar-SA"/>
        </w:rPr>
        <w:t xml:space="preserve"> </w:t>
      </w:r>
    </w:p>
    <w:p w14:paraId="607726B1" w14:textId="77777777" w:rsidR="00A26F70" w:rsidRPr="008C5A84" w:rsidRDefault="00A26F70" w:rsidP="00A26F70">
      <w:pPr>
        <w:ind w:firstLine="420"/>
        <w:jc w:val="both"/>
        <w:rPr>
          <w:rFonts w:eastAsia="Calibri"/>
          <w:b/>
          <w:szCs w:val="20"/>
          <w:lang w:eastAsia="ar-SA"/>
        </w:rPr>
      </w:pPr>
    </w:p>
    <w:p w14:paraId="56143961" w14:textId="77777777" w:rsidR="00A26F70" w:rsidRDefault="00A26F70" w:rsidP="00A26F70"/>
    <w:p w14:paraId="60EA27BC" w14:textId="77777777" w:rsidR="00A26F70" w:rsidRDefault="00A26F70" w:rsidP="00A26F70">
      <w:pPr>
        <w:ind w:firstLine="708"/>
        <w:rPr>
          <w:b/>
        </w:rPr>
      </w:pPr>
    </w:p>
    <w:p w14:paraId="12034DE9" w14:textId="77777777" w:rsidR="00A26F70" w:rsidRDefault="00A26F70" w:rsidP="00A26F70"/>
    <w:p w14:paraId="1252F3CC" w14:textId="77777777" w:rsidR="002B28F5" w:rsidRDefault="002B28F5" w:rsidP="002B28F5">
      <w:pPr>
        <w:pStyle w:val="Default"/>
        <w:jc w:val="both"/>
        <w:rPr>
          <w:rFonts w:ascii="Times New Roman" w:hAnsi="Times New Roman" w:cs="Times New Roman"/>
          <w:b/>
          <w:color w:val="auto"/>
        </w:rPr>
      </w:pPr>
    </w:p>
    <w:p w14:paraId="135F91C2" w14:textId="77777777" w:rsidR="002B28F5" w:rsidRDefault="002B28F5" w:rsidP="002B28F5">
      <w:pPr>
        <w:pStyle w:val="Default"/>
        <w:jc w:val="both"/>
        <w:rPr>
          <w:rFonts w:ascii="Times New Roman" w:hAnsi="Times New Roman" w:cs="Times New Roman"/>
          <w:b/>
          <w:color w:val="auto"/>
        </w:rPr>
      </w:pPr>
    </w:p>
    <w:p w14:paraId="31805E61" w14:textId="77777777" w:rsidR="00E25000" w:rsidRDefault="00E25000" w:rsidP="00E25000">
      <w:pPr>
        <w:jc w:val="both"/>
        <w:rPr>
          <w:rFonts w:ascii="Times New Roman" w:hAnsi="Times New Roman" w:cs="Times New Roman"/>
          <w:b/>
          <w:sz w:val="24"/>
          <w:szCs w:val="24"/>
          <w:u w:val="single"/>
        </w:rPr>
      </w:pPr>
    </w:p>
    <w:sectPr w:rsidR="00E25000" w:rsidSect="00783F91">
      <w:pgSz w:w="11906" w:h="16838"/>
      <w:pgMar w:top="709" w:right="1440" w:bottom="709"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MonotypeCorsiva">
    <w:altName w:val="Calibri"/>
    <w:panose1 w:val="00000000000000000000"/>
    <w:charset w:val="00"/>
    <w:family w:val="swiss"/>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1"/>
    <w:lvl w:ilvl="0">
      <w:start w:val="1"/>
      <w:numFmt w:val="decimal"/>
      <w:lvlText w:val="%1."/>
      <w:lvlJc w:val="left"/>
      <w:pPr>
        <w:tabs>
          <w:tab w:val="num" w:pos="0"/>
        </w:tabs>
        <w:ind w:left="720" w:hanging="360"/>
      </w:pPr>
    </w:lvl>
  </w:abstractNum>
  <w:abstractNum w:abstractNumId="1" w15:restartNumberingAfterBreak="0">
    <w:nsid w:val="00000002"/>
    <w:multiLevelType w:val="singleLevel"/>
    <w:tmpl w:val="00000002"/>
    <w:name w:val="WW8Num3"/>
    <w:lvl w:ilvl="0">
      <w:start w:val="1"/>
      <w:numFmt w:val="decimal"/>
      <w:lvlText w:val="%1."/>
      <w:lvlJc w:val="left"/>
      <w:pPr>
        <w:tabs>
          <w:tab w:val="num" w:pos="6389"/>
        </w:tabs>
        <w:ind w:left="7874" w:hanging="360"/>
      </w:pPr>
    </w:lvl>
  </w:abstractNum>
  <w:abstractNum w:abstractNumId="2" w15:restartNumberingAfterBreak="0">
    <w:nsid w:val="00000003"/>
    <w:multiLevelType w:val="multilevel"/>
    <w:tmpl w:val="00000003"/>
    <w:lvl w:ilvl="0">
      <w:start w:val="1"/>
      <w:numFmt w:val="decimal"/>
      <w:lvlText w:val="%1."/>
      <w:lvlJc w:val="left"/>
      <w:pPr>
        <w:tabs>
          <w:tab w:val="num" w:pos="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04E91894"/>
    <w:multiLevelType w:val="hybridMultilevel"/>
    <w:tmpl w:val="BD027B68"/>
    <w:lvl w:ilvl="0" w:tplc="579A1D20">
      <w:start w:val="4"/>
      <w:numFmt w:val="decimal"/>
      <w:lvlText w:val="%1"/>
      <w:lvlJc w:val="left"/>
      <w:pPr>
        <w:ind w:left="1080" w:hanging="360"/>
      </w:pPr>
      <w:rPr>
        <w:rFonts w:cstheme="minorBidi" w:hint="default"/>
        <w:b/>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4" w15:restartNumberingAfterBreak="0">
    <w:nsid w:val="056E6E79"/>
    <w:multiLevelType w:val="hybridMultilevel"/>
    <w:tmpl w:val="A84ACDDC"/>
    <w:lvl w:ilvl="0" w:tplc="0C0A000F">
      <w:start w:val="1"/>
      <w:numFmt w:val="decimal"/>
      <w:lvlText w:val="%1."/>
      <w:lvlJc w:val="left"/>
      <w:pPr>
        <w:ind w:left="405" w:hanging="360"/>
      </w:pPr>
      <w:rPr>
        <w:rFonts w:cs="Times New Roman"/>
      </w:rPr>
    </w:lvl>
    <w:lvl w:ilvl="1" w:tplc="0C0A0019">
      <w:start w:val="1"/>
      <w:numFmt w:val="lowerLetter"/>
      <w:lvlText w:val="%2."/>
      <w:lvlJc w:val="left"/>
      <w:pPr>
        <w:ind w:left="1125" w:hanging="360"/>
      </w:pPr>
      <w:rPr>
        <w:rFonts w:cs="Times New Roman"/>
      </w:rPr>
    </w:lvl>
    <w:lvl w:ilvl="2" w:tplc="0C0A001B">
      <w:start w:val="1"/>
      <w:numFmt w:val="lowerRoman"/>
      <w:lvlText w:val="%3."/>
      <w:lvlJc w:val="right"/>
      <w:pPr>
        <w:ind w:left="1845" w:hanging="180"/>
      </w:pPr>
      <w:rPr>
        <w:rFonts w:cs="Times New Roman"/>
      </w:rPr>
    </w:lvl>
    <w:lvl w:ilvl="3" w:tplc="0C0A000F">
      <w:start w:val="1"/>
      <w:numFmt w:val="decimal"/>
      <w:lvlText w:val="%4."/>
      <w:lvlJc w:val="left"/>
      <w:pPr>
        <w:ind w:left="2565" w:hanging="360"/>
      </w:pPr>
      <w:rPr>
        <w:rFonts w:cs="Times New Roman"/>
      </w:rPr>
    </w:lvl>
    <w:lvl w:ilvl="4" w:tplc="0C0A0019">
      <w:start w:val="1"/>
      <w:numFmt w:val="lowerLetter"/>
      <w:lvlText w:val="%5."/>
      <w:lvlJc w:val="left"/>
      <w:pPr>
        <w:ind w:left="3285" w:hanging="360"/>
      </w:pPr>
      <w:rPr>
        <w:rFonts w:cs="Times New Roman"/>
      </w:rPr>
    </w:lvl>
    <w:lvl w:ilvl="5" w:tplc="0C0A001B">
      <w:start w:val="1"/>
      <w:numFmt w:val="lowerRoman"/>
      <w:lvlText w:val="%6."/>
      <w:lvlJc w:val="right"/>
      <w:pPr>
        <w:ind w:left="4005" w:hanging="180"/>
      </w:pPr>
      <w:rPr>
        <w:rFonts w:cs="Times New Roman"/>
      </w:rPr>
    </w:lvl>
    <w:lvl w:ilvl="6" w:tplc="0C0A000F">
      <w:start w:val="1"/>
      <w:numFmt w:val="decimal"/>
      <w:lvlText w:val="%7."/>
      <w:lvlJc w:val="left"/>
      <w:pPr>
        <w:ind w:left="4725" w:hanging="360"/>
      </w:pPr>
      <w:rPr>
        <w:rFonts w:cs="Times New Roman"/>
      </w:rPr>
    </w:lvl>
    <w:lvl w:ilvl="7" w:tplc="0C0A0019">
      <w:start w:val="1"/>
      <w:numFmt w:val="lowerLetter"/>
      <w:lvlText w:val="%8."/>
      <w:lvlJc w:val="left"/>
      <w:pPr>
        <w:ind w:left="5445" w:hanging="360"/>
      </w:pPr>
      <w:rPr>
        <w:rFonts w:cs="Times New Roman"/>
      </w:rPr>
    </w:lvl>
    <w:lvl w:ilvl="8" w:tplc="0C0A001B">
      <w:start w:val="1"/>
      <w:numFmt w:val="lowerRoman"/>
      <w:lvlText w:val="%9."/>
      <w:lvlJc w:val="right"/>
      <w:pPr>
        <w:ind w:left="6165" w:hanging="180"/>
      </w:pPr>
      <w:rPr>
        <w:rFonts w:cs="Times New Roman"/>
      </w:rPr>
    </w:lvl>
  </w:abstractNum>
  <w:abstractNum w:abstractNumId="5" w15:restartNumberingAfterBreak="0">
    <w:nsid w:val="06157A2E"/>
    <w:multiLevelType w:val="hybridMultilevel"/>
    <w:tmpl w:val="1EBEE2A8"/>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0DB92C83"/>
    <w:multiLevelType w:val="hybridMultilevel"/>
    <w:tmpl w:val="C1F8BF1A"/>
    <w:lvl w:ilvl="0" w:tplc="0C0A000B">
      <w:start w:val="1"/>
      <w:numFmt w:val="bullet"/>
      <w:lvlText w:val=""/>
      <w:lvlJc w:val="left"/>
      <w:pPr>
        <w:ind w:left="1428" w:hanging="360"/>
      </w:pPr>
      <w:rPr>
        <w:rFonts w:ascii="Wingdings" w:hAnsi="Wingdings"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7" w15:restartNumberingAfterBreak="0">
    <w:nsid w:val="0DCF7D1B"/>
    <w:multiLevelType w:val="multilevel"/>
    <w:tmpl w:val="AAC4A9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132511C"/>
    <w:multiLevelType w:val="multilevel"/>
    <w:tmpl w:val="D83E4A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39E48F1"/>
    <w:multiLevelType w:val="hybridMultilevel"/>
    <w:tmpl w:val="0FC66834"/>
    <w:lvl w:ilvl="0" w:tplc="0C0A000F">
      <w:start w:val="1"/>
      <w:numFmt w:val="decimal"/>
      <w:lvlText w:val="%1."/>
      <w:lvlJc w:val="left"/>
      <w:pPr>
        <w:ind w:left="780" w:hanging="360"/>
      </w:pPr>
    </w:lvl>
    <w:lvl w:ilvl="1" w:tplc="0C0A0019">
      <w:start w:val="1"/>
      <w:numFmt w:val="lowerLetter"/>
      <w:lvlText w:val="%2."/>
      <w:lvlJc w:val="left"/>
      <w:pPr>
        <w:ind w:left="1500" w:hanging="360"/>
      </w:pPr>
    </w:lvl>
    <w:lvl w:ilvl="2" w:tplc="0C0A001B">
      <w:start w:val="1"/>
      <w:numFmt w:val="lowerRoman"/>
      <w:lvlText w:val="%3."/>
      <w:lvlJc w:val="right"/>
      <w:pPr>
        <w:ind w:left="2220" w:hanging="180"/>
      </w:pPr>
    </w:lvl>
    <w:lvl w:ilvl="3" w:tplc="0C0A000F">
      <w:start w:val="1"/>
      <w:numFmt w:val="decimal"/>
      <w:lvlText w:val="%4."/>
      <w:lvlJc w:val="left"/>
      <w:pPr>
        <w:ind w:left="2940" w:hanging="360"/>
      </w:pPr>
    </w:lvl>
    <w:lvl w:ilvl="4" w:tplc="0C0A0019">
      <w:start w:val="1"/>
      <w:numFmt w:val="lowerLetter"/>
      <w:lvlText w:val="%5."/>
      <w:lvlJc w:val="left"/>
      <w:pPr>
        <w:ind w:left="3660" w:hanging="360"/>
      </w:pPr>
    </w:lvl>
    <w:lvl w:ilvl="5" w:tplc="0C0A001B">
      <w:start w:val="1"/>
      <w:numFmt w:val="lowerRoman"/>
      <w:lvlText w:val="%6."/>
      <w:lvlJc w:val="right"/>
      <w:pPr>
        <w:ind w:left="4380" w:hanging="180"/>
      </w:pPr>
    </w:lvl>
    <w:lvl w:ilvl="6" w:tplc="0C0A000F">
      <w:start w:val="1"/>
      <w:numFmt w:val="decimal"/>
      <w:lvlText w:val="%7."/>
      <w:lvlJc w:val="left"/>
      <w:pPr>
        <w:ind w:left="5100" w:hanging="360"/>
      </w:pPr>
    </w:lvl>
    <w:lvl w:ilvl="7" w:tplc="0C0A0019">
      <w:start w:val="1"/>
      <w:numFmt w:val="lowerLetter"/>
      <w:lvlText w:val="%8."/>
      <w:lvlJc w:val="left"/>
      <w:pPr>
        <w:ind w:left="5820" w:hanging="360"/>
      </w:pPr>
    </w:lvl>
    <w:lvl w:ilvl="8" w:tplc="0C0A001B">
      <w:start w:val="1"/>
      <w:numFmt w:val="lowerRoman"/>
      <w:lvlText w:val="%9."/>
      <w:lvlJc w:val="right"/>
      <w:pPr>
        <w:ind w:left="6540" w:hanging="180"/>
      </w:pPr>
    </w:lvl>
  </w:abstractNum>
  <w:abstractNum w:abstractNumId="10" w15:restartNumberingAfterBreak="0">
    <w:nsid w:val="149C52E7"/>
    <w:multiLevelType w:val="hybridMultilevel"/>
    <w:tmpl w:val="68B2CBAC"/>
    <w:lvl w:ilvl="0" w:tplc="0C0A000B">
      <w:start w:val="1"/>
      <w:numFmt w:val="bullet"/>
      <w:lvlText w:val=""/>
      <w:lvlJc w:val="left"/>
      <w:pPr>
        <w:ind w:left="1428" w:hanging="360"/>
      </w:pPr>
      <w:rPr>
        <w:rFonts w:ascii="Wingdings" w:hAnsi="Wingdings" w:hint="default"/>
      </w:rPr>
    </w:lvl>
    <w:lvl w:ilvl="1" w:tplc="0C0A0003">
      <w:start w:val="1"/>
      <w:numFmt w:val="bullet"/>
      <w:lvlText w:val="o"/>
      <w:lvlJc w:val="left"/>
      <w:pPr>
        <w:ind w:left="2148" w:hanging="360"/>
      </w:pPr>
      <w:rPr>
        <w:rFonts w:ascii="Courier New" w:hAnsi="Courier New" w:cs="Courier New" w:hint="default"/>
      </w:rPr>
    </w:lvl>
    <w:lvl w:ilvl="2" w:tplc="0C0A0005">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11" w15:restartNumberingAfterBreak="0">
    <w:nsid w:val="14E54209"/>
    <w:multiLevelType w:val="multilevel"/>
    <w:tmpl w:val="05D8AA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AE57313"/>
    <w:multiLevelType w:val="hybridMultilevel"/>
    <w:tmpl w:val="B9720014"/>
    <w:lvl w:ilvl="0" w:tplc="8078E91C">
      <w:start w:val="1"/>
      <w:numFmt w:val="bullet"/>
      <w:lvlText w:val=""/>
      <w:lvlJc w:val="left"/>
      <w:pPr>
        <w:ind w:left="2628" w:hanging="360"/>
      </w:pPr>
      <w:rPr>
        <w:rFonts w:ascii="Wingdings" w:hAnsi="Wingdings" w:hint="default"/>
        <w:lang w:val="es-ES"/>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1B4A242B"/>
    <w:multiLevelType w:val="hybridMultilevel"/>
    <w:tmpl w:val="80188FE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4" w15:restartNumberingAfterBreak="0">
    <w:nsid w:val="1CD8341A"/>
    <w:multiLevelType w:val="hybridMultilevel"/>
    <w:tmpl w:val="A84ACDDC"/>
    <w:lvl w:ilvl="0" w:tplc="0C0A000F">
      <w:start w:val="1"/>
      <w:numFmt w:val="decimal"/>
      <w:lvlText w:val="%1."/>
      <w:lvlJc w:val="left"/>
      <w:pPr>
        <w:ind w:left="405" w:hanging="360"/>
      </w:pPr>
      <w:rPr>
        <w:rFonts w:cs="Times New Roman"/>
      </w:rPr>
    </w:lvl>
    <w:lvl w:ilvl="1" w:tplc="0C0A0019">
      <w:start w:val="1"/>
      <w:numFmt w:val="lowerLetter"/>
      <w:lvlText w:val="%2."/>
      <w:lvlJc w:val="left"/>
      <w:pPr>
        <w:ind w:left="1125" w:hanging="360"/>
      </w:pPr>
      <w:rPr>
        <w:rFonts w:cs="Times New Roman"/>
      </w:rPr>
    </w:lvl>
    <w:lvl w:ilvl="2" w:tplc="0C0A001B">
      <w:start w:val="1"/>
      <w:numFmt w:val="lowerRoman"/>
      <w:lvlText w:val="%3."/>
      <w:lvlJc w:val="right"/>
      <w:pPr>
        <w:ind w:left="1845" w:hanging="180"/>
      </w:pPr>
      <w:rPr>
        <w:rFonts w:cs="Times New Roman"/>
      </w:rPr>
    </w:lvl>
    <w:lvl w:ilvl="3" w:tplc="0C0A000F">
      <w:start w:val="1"/>
      <w:numFmt w:val="decimal"/>
      <w:lvlText w:val="%4."/>
      <w:lvlJc w:val="left"/>
      <w:pPr>
        <w:ind w:left="2565" w:hanging="360"/>
      </w:pPr>
      <w:rPr>
        <w:rFonts w:cs="Times New Roman"/>
      </w:rPr>
    </w:lvl>
    <w:lvl w:ilvl="4" w:tplc="0C0A0019">
      <w:start w:val="1"/>
      <w:numFmt w:val="lowerLetter"/>
      <w:lvlText w:val="%5."/>
      <w:lvlJc w:val="left"/>
      <w:pPr>
        <w:ind w:left="3285" w:hanging="360"/>
      </w:pPr>
      <w:rPr>
        <w:rFonts w:cs="Times New Roman"/>
      </w:rPr>
    </w:lvl>
    <w:lvl w:ilvl="5" w:tplc="0C0A001B">
      <w:start w:val="1"/>
      <w:numFmt w:val="lowerRoman"/>
      <w:lvlText w:val="%6."/>
      <w:lvlJc w:val="right"/>
      <w:pPr>
        <w:ind w:left="4005" w:hanging="180"/>
      </w:pPr>
      <w:rPr>
        <w:rFonts w:cs="Times New Roman"/>
      </w:rPr>
    </w:lvl>
    <w:lvl w:ilvl="6" w:tplc="0C0A000F">
      <w:start w:val="1"/>
      <w:numFmt w:val="decimal"/>
      <w:lvlText w:val="%7."/>
      <w:lvlJc w:val="left"/>
      <w:pPr>
        <w:ind w:left="4725" w:hanging="360"/>
      </w:pPr>
      <w:rPr>
        <w:rFonts w:cs="Times New Roman"/>
      </w:rPr>
    </w:lvl>
    <w:lvl w:ilvl="7" w:tplc="0C0A0019">
      <w:start w:val="1"/>
      <w:numFmt w:val="lowerLetter"/>
      <w:lvlText w:val="%8."/>
      <w:lvlJc w:val="left"/>
      <w:pPr>
        <w:ind w:left="5445" w:hanging="360"/>
      </w:pPr>
      <w:rPr>
        <w:rFonts w:cs="Times New Roman"/>
      </w:rPr>
    </w:lvl>
    <w:lvl w:ilvl="8" w:tplc="0C0A001B">
      <w:start w:val="1"/>
      <w:numFmt w:val="lowerRoman"/>
      <w:lvlText w:val="%9."/>
      <w:lvlJc w:val="right"/>
      <w:pPr>
        <w:ind w:left="6165" w:hanging="180"/>
      </w:pPr>
      <w:rPr>
        <w:rFonts w:cs="Times New Roman"/>
      </w:rPr>
    </w:lvl>
  </w:abstractNum>
  <w:abstractNum w:abstractNumId="15" w15:restartNumberingAfterBreak="0">
    <w:nsid w:val="1DA61678"/>
    <w:multiLevelType w:val="hybridMultilevel"/>
    <w:tmpl w:val="7C20389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1EB06B29"/>
    <w:multiLevelType w:val="multilevel"/>
    <w:tmpl w:val="8A3CC474"/>
    <w:lvl w:ilvl="0">
      <w:start w:val="1"/>
      <w:numFmt w:val="decimal"/>
      <w:lvlText w:val="%1"/>
      <w:lvlJc w:val="left"/>
      <w:pPr>
        <w:ind w:left="360" w:hanging="360"/>
      </w:pPr>
    </w:lvl>
    <w:lvl w:ilvl="1">
      <w:start w:val="1"/>
      <w:numFmt w:val="decimal"/>
      <w:lvlText w:val="%1.%2"/>
      <w:lvlJc w:val="left"/>
      <w:pPr>
        <w:ind w:left="644" w:hanging="360"/>
      </w:pPr>
    </w:lvl>
    <w:lvl w:ilvl="2">
      <w:start w:val="1"/>
      <w:numFmt w:val="decimal"/>
      <w:lvlText w:val="%1.%2.%3"/>
      <w:lvlJc w:val="left"/>
      <w:pPr>
        <w:ind w:left="1530" w:hanging="720"/>
      </w:pPr>
    </w:lvl>
    <w:lvl w:ilvl="3">
      <w:start w:val="1"/>
      <w:numFmt w:val="decimal"/>
      <w:lvlText w:val="%1.%2.%3.%4"/>
      <w:lvlJc w:val="left"/>
      <w:pPr>
        <w:ind w:left="1935" w:hanging="720"/>
      </w:pPr>
    </w:lvl>
    <w:lvl w:ilvl="4">
      <w:start w:val="1"/>
      <w:numFmt w:val="decimal"/>
      <w:lvlText w:val="%1.%2.%3.%4.%5"/>
      <w:lvlJc w:val="left"/>
      <w:pPr>
        <w:ind w:left="2700" w:hanging="1080"/>
      </w:pPr>
    </w:lvl>
    <w:lvl w:ilvl="5">
      <w:start w:val="1"/>
      <w:numFmt w:val="decimal"/>
      <w:lvlText w:val="%1.%2.%3.%4.%5.%6"/>
      <w:lvlJc w:val="left"/>
      <w:pPr>
        <w:ind w:left="3105" w:hanging="1080"/>
      </w:pPr>
    </w:lvl>
    <w:lvl w:ilvl="6">
      <w:start w:val="1"/>
      <w:numFmt w:val="decimal"/>
      <w:lvlText w:val="%1.%2.%3.%4.%5.%6.%7"/>
      <w:lvlJc w:val="left"/>
      <w:pPr>
        <w:ind w:left="3870" w:hanging="1440"/>
      </w:pPr>
    </w:lvl>
    <w:lvl w:ilvl="7">
      <w:start w:val="1"/>
      <w:numFmt w:val="decimal"/>
      <w:lvlText w:val="%1.%2.%3.%4.%5.%6.%7.%8"/>
      <w:lvlJc w:val="left"/>
      <w:pPr>
        <w:ind w:left="4275" w:hanging="1440"/>
      </w:pPr>
    </w:lvl>
    <w:lvl w:ilvl="8">
      <w:start w:val="1"/>
      <w:numFmt w:val="decimal"/>
      <w:lvlText w:val="%1.%2.%3.%4.%5.%6.%7.%8.%9"/>
      <w:lvlJc w:val="left"/>
      <w:pPr>
        <w:ind w:left="4680" w:hanging="1440"/>
      </w:pPr>
    </w:lvl>
  </w:abstractNum>
  <w:abstractNum w:abstractNumId="17" w15:restartNumberingAfterBreak="0">
    <w:nsid w:val="222171FB"/>
    <w:multiLevelType w:val="multilevel"/>
    <w:tmpl w:val="1B7840FE"/>
    <w:styleLink w:val="WW8Num1"/>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8" w15:restartNumberingAfterBreak="0">
    <w:nsid w:val="26A000C4"/>
    <w:multiLevelType w:val="hybridMultilevel"/>
    <w:tmpl w:val="17103D90"/>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26F71892"/>
    <w:multiLevelType w:val="multilevel"/>
    <w:tmpl w:val="8072F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A134D43"/>
    <w:multiLevelType w:val="multilevel"/>
    <w:tmpl w:val="A5401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2941525"/>
    <w:multiLevelType w:val="hybridMultilevel"/>
    <w:tmpl w:val="C80E6322"/>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34C470A1"/>
    <w:multiLevelType w:val="hybridMultilevel"/>
    <w:tmpl w:val="221E3656"/>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37A27CB1"/>
    <w:multiLevelType w:val="hybridMultilevel"/>
    <w:tmpl w:val="E7EC07DC"/>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39564C97"/>
    <w:multiLevelType w:val="hybridMultilevel"/>
    <w:tmpl w:val="00C2950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3A103F89"/>
    <w:multiLevelType w:val="multilevel"/>
    <w:tmpl w:val="5DD40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B062196"/>
    <w:multiLevelType w:val="hybridMultilevel"/>
    <w:tmpl w:val="6F66FD08"/>
    <w:lvl w:ilvl="0" w:tplc="0C0A000B">
      <w:start w:val="1"/>
      <w:numFmt w:val="bullet"/>
      <w:lvlText w:val=""/>
      <w:lvlJc w:val="left"/>
      <w:pPr>
        <w:ind w:left="1068" w:hanging="360"/>
      </w:pPr>
      <w:rPr>
        <w:rFonts w:ascii="Wingdings" w:hAnsi="Wingdings"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7" w15:restartNumberingAfterBreak="0">
    <w:nsid w:val="3DDA1020"/>
    <w:multiLevelType w:val="hybridMultilevel"/>
    <w:tmpl w:val="549EA516"/>
    <w:lvl w:ilvl="0" w:tplc="0C0A000F">
      <w:start w:val="1"/>
      <w:numFmt w:val="decimal"/>
      <w:lvlText w:val="%1."/>
      <w:lvlJc w:val="left"/>
      <w:pPr>
        <w:ind w:left="405" w:hanging="360"/>
      </w:pPr>
      <w:rPr>
        <w:rFonts w:cs="Times New Roman"/>
      </w:rPr>
    </w:lvl>
    <w:lvl w:ilvl="1" w:tplc="0C0A0019">
      <w:start w:val="1"/>
      <w:numFmt w:val="lowerLetter"/>
      <w:lvlText w:val="%2."/>
      <w:lvlJc w:val="left"/>
      <w:pPr>
        <w:ind w:left="1125" w:hanging="360"/>
      </w:pPr>
      <w:rPr>
        <w:rFonts w:cs="Times New Roman"/>
      </w:rPr>
    </w:lvl>
    <w:lvl w:ilvl="2" w:tplc="0C0A001B">
      <w:start w:val="1"/>
      <w:numFmt w:val="lowerRoman"/>
      <w:lvlText w:val="%3."/>
      <w:lvlJc w:val="right"/>
      <w:pPr>
        <w:ind w:left="1845" w:hanging="180"/>
      </w:pPr>
      <w:rPr>
        <w:rFonts w:cs="Times New Roman"/>
      </w:rPr>
    </w:lvl>
    <w:lvl w:ilvl="3" w:tplc="0C0A000F">
      <w:start w:val="1"/>
      <w:numFmt w:val="decimal"/>
      <w:lvlText w:val="%4."/>
      <w:lvlJc w:val="left"/>
      <w:pPr>
        <w:ind w:left="2565" w:hanging="360"/>
      </w:pPr>
      <w:rPr>
        <w:rFonts w:cs="Times New Roman"/>
      </w:rPr>
    </w:lvl>
    <w:lvl w:ilvl="4" w:tplc="0C0A0019">
      <w:start w:val="1"/>
      <w:numFmt w:val="lowerLetter"/>
      <w:lvlText w:val="%5."/>
      <w:lvlJc w:val="left"/>
      <w:pPr>
        <w:ind w:left="3285" w:hanging="360"/>
      </w:pPr>
      <w:rPr>
        <w:rFonts w:cs="Times New Roman"/>
      </w:rPr>
    </w:lvl>
    <w:lvl w:ilvl="5" w:tplc="0C0A001B">
      <w:start w:val="1"/>
      <w:numFmt w:val="lowerRoman"/>
      <w:lvlText w:val="%6."/>
      <w:lvlJc w:val="right"/>
      <w:pPr>
        <w:ind w:left="4005" w:hanging="180"/>
      </w:pPr>
      <w:rPr>
        <w:rFonts w:cs="Times New Roman"/>
      </w:rPr>
    </w:lvl>
    <w:lvl w:ilvl="6" w:tplc="0C0A000F">
      <w:start w:val="1"/>
      <w:numFmt w:val="decimal"/>
      <w:lvlText w:val="%7."/>
      <w:lvlJc w:val="left"/>
      <w:pPr>
        <w:ind w:left="4725" w:hanging="360"/>
      </w:pPr>
      <w:rPr>
        <w:rFonts w:cs="Times New Roman"/>
      </w:rPr>
    </w:lvl>
    <w:lvl w:ilvl="7" w:tplc="0C0A0019">
      <w:start w:val="1"/>
      <w:numFmt w:val="lowerLetter"/>
      <w:lvlText w:val="%8."/>
      <w:lvlJc w:val="left"/>
      <w:pPr>
        <w:ind w:left="5445" w:hanging="360"/>
      </w:pPr>
      <w:rPr>
        <w:rFonts w:cs="Times New Roman"/>
      </w:rPr>
    </w:lvl>
    <w:lvl w:ilvl="8" w:tplc="0C0A001B">
      <w:start w:val="1"/>
      <w:numFmt w:val="lowerRoman"/>
      <w:lvlText w:val="%9."/>
      <w:lvlJc w:val="right"/>
      <w:pPr>
        <w:ind w:left="6165" w:hanging="180"/>
      </w:pPr>
      <w:rPr>
        <w:rFonts w:cs="Times New Roman"/>
      </w:rPr>
    </w:lvl>
  </w:abstractNum>
  <w:abstractNum w:abstractNumId="28" w15:restartNumberingAfterBreak="0">
    <w:nsid w:val="431244E1"/>
    <w:multiLevelType w:val="hybridMultilevel"/>
    <w:tmpl w:val="BCF20E20"/>
    <w:lvl w:ilvl="0" w:tplc="3064C87E">
      <w:start w:val="1"/>
      <w:numFmt w:val="decimal"/>
      <w:lvlText w:val="%1)"/>
      <w:lvlJc w:val="left"/>
      <w:pPr>
        <w:ind w:left="1097" w:hanging="360"/>
      </w:pPr>
      <w:rPr>
        <w:rFonts w:ascii="Arial" w:hAnsi="Arial" w:cs="Arial" w:hint="default"/>
        <w:b/>
        <w:color w:val="272923"/>
      </w:rPr>
    </w:lvl>
    <w:lvl w:ilvl="1" w:tplc="0C0A0019">
      <w:start w:val="1"/>
      <w:numFmt w:val="lowerLetter"/>
      <w:lvlText w:val="%2."/>
      <w:lvlJc w:val="left"/>
      <w:pPr>
        <w:ind w:left="1817" w:hanging="360"/>
      </w:pPr>
    </w:lvl>
    <w:lvl w:ilvl="2" w:tplc="0C0A001B" w:tentative="1">
      <w:start w:val="1"/>
      <w:numFmt w:val="lowerRoman"/>
      <w:lvlText w:val="%3."/>
      <w:lvlJc w:val="right"/>
      <w:pPr>
        <w:ind w:left="2537" w:hanging="180"/>
      </w:pPr>
    </w:lvl>
    <w:lvl w:ilvl="3" w:tplc="0C0A000F" w:tentative="1">
      <w:start w:val="1"/>
      <w:numFmt w:val="decimal"/>
      <w:lvlText w:val="%4."/>
      <w:lvlJc w:val="left"/>
      <w:pPr>
        <w:ind w:left="3257" w:hanging="360"/>
      </w:pPr>
    </w:lvl>
    <w:lvl w:ilvl="4" w:tplc="0C0A0019" w:tentative="1">
      <w:start w:val="1"/>
      <w:numFmt w:val="lowerLetter"/>
      <w:lvlText w:val="%5."/>
      <w:lvlJc w:val="left"/>
      <w:pPr>
        <w:ind w:left="3977" w:hanging="360"/>
      </w:pPr>
    </w:lvl>
    <w:lvl w:ilvl="5" w:tplc="0C0A001B" w:tentative="1">
      <w:start w:val="1"/>
      <w:numFmt w:val="lowerRoman"/>
      <w:lvlText w:val="%6."/>
      <w:lvlJc w:val="right"/>
      <w:pPr>
        <w:ind w:left="4697" w:hanging="180"/>
      </w:pPr>
    </w:lvl>
    <w:lvl w:ilvl="6" w:tplc="0C0A000F" w:tentative="1">
      <w:start w:val="1"/>
      <w:numFmt w:val="decimal"/>
      <w:lvlText w:val="%7."/>
      <w:lvlJc w:val="left"/>
      <w:pPr>
        <w:ind w:left="5417" w:hanging="360"/>
      </w:pPr>
    </w:lvl>
    <w:lvl w:ilvl="7" w:tplc="0C0A0019" w:tentative="1">
      <w:start w:val="1"/>
      <w:numFmt w:val="lowerLetter"/>
      <w:lvlText w:val="%8."/>
      <w:lvlJc w:val="left"/>
      <w:pPr>
        <w:ind w:left="6137" w:hanging="360"/>
      </w:pPr>
    </w:lvl>
    <w:lvl w:ilvl="8" w:tplc="0C0A001B" w:tentative="1">
      <w:start w:val="1"/>
      <w:numFmt w:val="lowerRoman"/>
      <w:lvlText w:val="%9."/>
      <w:lvlJc w:val="right"/>
      <w:pPr>
        <w:ind w:left="6857" w:hanging="180"/>
      </w:pPr>
    </w:lvl>
  </w:abstractNum>
  <w:abstractNum w:abstractNumId="29" w15:restartNumberingAfterBreak="0">
    <w:nsid w:val="524B42FC"/>
    <w:multiLevelType w:val="hybridMultilevel"/>
    <w:tmpl w:val="EFA6652E"/>
    <w:lvl w:ilvl="0" w:tplc="0C0A000F">
      <w:start w:val="1"/>
      <w:numFmt w:val="decimal"/>
      <w:lvlText w:val="%1."/>
      <w:lvlJc w:val="left"/>
      <w:pPr>
        <w:ind w:left="644"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57E703B2"/>
    <w:multiLevelType w:val="hybridMultilevel"/>
    <w:tmpl w:val="227AFBF0"/>
    <w:lvl w:ilvl="0" w:tplc="535A09C8">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58B96A4A"/>
    <w:multiLevelType w:val="multilevel"/>
    <w:tmpl w:val="CBFABB3A"/>
    <w:styleLink w:val="WW8Num3"/>
    <w:lvl w:ilvl="0">
      <w:start w:val="1"/>
      <w:numFmt w:val="lowerLetter"/>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32" w15:restartNumberingAfterBreak="0">
    <w:nsid w:val="5B4E7692"/>
    <w:multiLevelType w:val="hybridMultilevel"/>
    <w:tmpl w:val="032E7732"/>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15:restartNumberingAfterBreak="0">
    <w:nsid w:val="5B5479E7"/>
    <w:multiLevelType w:val="hybridMultilevel"/>
    <w:tmpl w:val="A7B2E34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5F5F191C"/>
    <w:multiLevelType w:val="hybridMultilevel"/>
    <w:tmpl w:val="D88AD58A"/>
    <w:lvl w:ilvl="0" w:tplc="0C0A000B">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35" w15:restartNumberingAfterBreak="0">
    <w:nsid w:val="5F79776C"/>
    <w:multiLevelType w:val="hybridMultilevel"/>
    <w:tmpl w:val="843C93C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15:restartNumberingAfterBreak="0">
    <w:nsid w:val="63092087"/>
    <w:multiLevelType w:val="multilevel"/>
    <w:tmpl w:val="0786E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6A33ED9"/>
    <w:multiLevelType w:val="hybridMultilevel"/>
    <w:tmpl w:val="AD482084"/>
    <w:lvl w:ilvl="0" w:tplc="0C0A000B">
      <w:start w:val="1"/>
      <w:numFmt w:val="bullet"/>
      <w:lvlText w:val=""/>
      <w:lvlJc w:val="left"/>
      <w:pPr>
        <w:ind w:left="786" w:hanging="360"/>
      </w:pPr>
      <w:rPr>
        <w:rFonts w:ascii="Wingdings" w:hAnsi="Wingdings" w:hint="default"/>
      </w:rPr>
    </w:lvl>
    <w:lvl w:ilvl="1" w:tplc="0C0A0003" w:tentative="1">
      <w:start w:val="1"/>
      <w:numFmt w:val="bullet"/>
      <w:lvlText w:val="o"/>
      <w:lvlJc w:val="left"/>
      <w:pPr>
        <w:ind w:left="1506" w:hanging="360"/>
      </w:pPr>
      <w:rPr>
        <w:rFonts w:ascii="Courier New" w:hAnsi="Courier New" w:cs="Courier New" w:hint="default"/>
      </w:rPr>
    </w:lvl>
    <w:lvl w:ilvl="2" w:tplc="0C0A0005" w:tentative="1">
      <w:start w:val="1"/>
      <w:numFmt w:val="bullet"/>
      <w:lvlText w:val=""/>
      <w:lvlJc w:val="left"/>
      <w:pPr>
        <w:ind w:left="2226" w:hanging="360"/>
      </w:pPr>
      <w:rPr>
        <w:rFonts w:ascii="Wingdings" w:hAnsi="Wingdings" w:hint="default"/>
      </w:rPr>
    </w:lvl>
    <w:lvl w:ilvl="3" w:tplc="0C0A0001" w:tentative="1">
      <w:start w:val="1"/>
      <w:numFmt w:val="bullet"/>
      <w:lvlText w:val=""/>
      <w:lvlJc w:val="left"/>
      <w:pPr>
        <w:ind w:left="2946" w:hanging="360"/>
      </w:pPr>
      <w:rPr>
        <w:rFonts w:ascii="Symbol" w:hAnsi="Symbol" w:hint="default"/>
      </w:rPr>
    </w:lvl>
    <w:lvl w:ilvl="4" w:tplc="0C0A0003" w:tentative="1">
      <w:start w:val="1"/>
      <w:numFmt w:val="bullet"/>
      <w:lvlText w:val="o"/>
      <w:lvlJc w:val="left"/>
      <w:pPr>
        <w:ind w:left="3666" w:hanging="360"/>
      </w:pPr>
      <w:rPr>
        <w:rFonts w:ascii="Courier New" w:hAnsi="Courier New" w:cs="Courier New" w:hint="default"/>
      </w:rPr>
    </w:lvl>
    <w:lvl w:ilvl="5" w:tplc="0C0A0005" w:tentative="1">
      <w:start w:val="1"/>
      <w:numFmt w:val="bullet"/>
      <w:lvlText w:val=""/>
      <w:lvlJc w:val="left"/>
      <w:pPr>
        <w:ind w:left="4386" w:hanging="360"/>
      </w:pPr>
      <w:rPr>
        <w:rFonts w:ascii="Wingdings" w:hAnsi="Wingdings" w:hint="default"/>
      </w:rPr>
    </w:lvl>
    <w:lvl w:ilvl="6" w:tplc="0C0A0001" w:tentative="1">
      <w:start w:val="1"/>
      <w:numFmt w:val="bullet"/>
      <w:lvlText w:val=""/>
      <w:lvlJc w:val="left"/>
      <w:pPr>
        <w:ind w:left="5106" w:hanging="360"/>
      </w:pPr>
      <w:rPr>
        <w:rFonts w:ascii="Symbol" w:hAnsi="Symbol" w:hint="default"/>
      </w:rPr>
    </w:lvl>
    <w:lvl w:ilvl="7" w:tplc="0C0A0003" w:tentative="1">
      <w:start w:val="1"/>
      <w:numFmt w:val="bullet"/>
      <w:lvlText w:val="o"/>
      <w:lvlJc w:val="left"/>
      <w:pPr>
        <w:ind w:left="5826" w:hanging="360"/>
      </w:pPr>
      <w:rPr>
        <w:rFonts w:ascii="Courier New" w:hAnsi="Courier New" w:cs="Courier New" w:hint="default"/>
      </w:rPr>
    </w:lvl>
    <w:lvl w:ilvl="8" w:tplc="0C0A0005" w:tentative="1">
      <w:start w:val="1"/>
      <w:numFmt w:val="bullet"/>
      <w:lvlText w:val=""/>
      <w:lvlJc w:val="left"/>
      <w:pPr>
        <w:ind w:left="6546" w:hanging="360"/>
      </w:pPr>
      <w:rPr>
        <w:rFonts w:ascii="Wingdings" w:hAnsi="Wingdings" w:hint="default"/>
      </w:rPr>
    </w:lvl>
  </w:abstractNum>
  <w:abstractNum w:abstractNumId="38" w15:restartNumberingAfterBreak="0">
    <w:nsid w:val="67EE5DBD"/>
    <w:multiLevelType w:val="hybridMultilevel"/>
    <w:tmpl w:val="CDCC8408"/>
    <w:lvl w:ilvl="0" w:tplc="0C0A000B">
      <w:start w:val="1"/>
      <w:numFmt w:val="bullet"/>
      <w:lvlText w:val=""/>
      <w:lvlJc w:val="left"/>
      <w:pPr>
        <w:ind w:left="780" w:hanging="360"/>
      </w:pPr>
      <w:rPr>
        <w:rFonts w:ascii="Wingdings" w:hAnsi="Wingdings" w:hint="default"/>
      </w:rPr>
    </w:lvl>
    <w:lvl w:ilvl="1" w:tplc="0C0A0003" w:tentative="1">
      <w:start w:val="1"/>
      <w:numFmt w:val="bullet"/>
      <w:lvlText w:val="o"/>
      <w:lvlJc w:val="left"/>
      <w:pPr>
        <w:ind w:left="1500" w:hanging="360"/>
      </w:pPr>
      <w:rPr>
        <w:rFonts w:ascii="Courier New" w:hAnsi="Courier New" w:cs="Courier New" w:hint="default"/>
      </w:rPr>
    </w:lvl>
    <w:lvl w:ilvl="2" w:tplc="0C0A0005" w:tentative="1">
      <w:start w:val="1"/>
      <w:numFmt w:val="bullet"/>
      <w:lvlText w:val=""/>
      <w:lvlJc w:val="left"/>
      <w:pPr>
        <w:ind w:left="2220" w:hanging="360"/>
      </w:pPr>
      <w:rPr>
        <w:rFonts w:ascii="Wingdings" w:hAnsi="Wingdings" w:hint="default"/>
      </w:rPr>
    </w:lvl>
    <w:lvl w:ilvl="3" w:tplc="0C0A0001" w:tentative="1">
      <w:start w:val="1"/>
      <w:numFmt w:val="bullet"/>
      <w:lvlText w:val=""/>
      <w:lvlJc w:val="left"/>
      <w:pPr>
        <w:ind w:left="2940" w:hanging="360"/>
      </w:pPr>
      <w:rPr>
        <w:rFonts w:ascii="Symbol" w:hAnsi="Symbol" w:hint="default"/>
      </w:rPr>
    </w:lvl>
    <w:lvl w:ilvl="4" w:tplc="0C0A0003" w:tentative="1">
      <w:start w:val="1"/>
      <w:numFmt w:val="bullet"/>
      <w:lvlText w:val="o"/>
      <w:lvlJc w:val="left"/>
      <w:pPr>
        <w:ind w:left="3660" w:hanging="360"/>
      </w:pPr>
      <w:rPr>
        <w:rFonts w:ascii="Courier New" w:hAnsi="Courier New" w:cs="Courier New" w:hint="default"/>
      </w:rPr>
    </w:lvl>
    <w:lvl w:ilvl="5" w:tplc="0C0A0005" w:tentative="1">
      <w:start w:val="1"/>
      <w:numFmt w:val="bullet"/>
      <w:lvlText w:val=""/>
      <w:lvlJc w:val="left"/>
      <w:pPr>
        <w:ind w:left="4380" w:hanging="360"/>
      </w:pPr>
      <w:rPr>
        <w:rFonts w:ascii="Wingdings" w:hAnsi="Wingdings" w:hint="default"/>
      </w:rPr>
    </w:lvl>
    <w:lvl w:ilvl="6" w:tplc="0C0A0001" w:tentative="1">
      <w:start w:val="1"/>
      <w:numFmt w:val="bullet"/>
      <w:lvlText w:val=""/>
      <w:lvlJc w:val="left"/>
      <w:pPr>
        <w:ind w:left="5100" w:hanging="360"/>
      </w:pPr>
      <w:rPr>
        <w:rFonts w:ascii="Symbol" w:hAnsi="Symbol" w:hint="default"/>
      </w:rPr>
    </w:lvl>
    <w:lvl w:ilvl="7" w:tplc="0C0A0003" w:tentative="1">
      <w:start w:val="1"/>
      <w:numFmt w:val="bullet"/>
      <w:lvlText w:val="o"/>
      <w:lvlJc w:val="left"/>
      <w:pPr>
        <w:ind w:left="5820" w:hanging="360"/>
      </w:pPr>
      <w:rPr>
        <w:rFonts w:ascii="Courier New" w:hAnsi="Courier New" w:cs="Courier New" w:hint="default"/>
      </w:rPr>
    </w:lvl>
    <w:lvl w:ilvl="8" w:tplc="0C0A0005" w:tentative="1">
      <w:start w:val="1"/>
      <w:numFmt w:val="bullet"/>
      <w:lvlText w:val=""/>
      <w:lvlJc w:val="left"/>
      <w:pPr>
        <w:ind w:left="6540" w:hanging="360"/>
      </w:pPr>
      <w:rPr>
        <w:rFonts w:ascii="Wingdings" w:hAnsi="Wingdings" w:hint="default"/>
      </w:rPr>
    </w:lvl>
  </w:abstractNum>
  <w:abstractNum w:abstractNumId="39" w15:restartNumberingAfterBreak="0">
    <w:nsid w:val="6D8836E0"/>
    <w:multiLevelType w:val="multilevel"/>
    <w:tmpl w:val="B96013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15925F6"/>
    <w:multiLevelType w:val="hybridMultilevel"/>
    <w:tmpl w:val="2960D4CC"/>
    <w:lvl w:ilvl="0" w:tplc="0C0A000B">
      <w:start w:val="1"/>
      <w:numFmt w:val="bullet"/>
      <w:lvlText w:val=""/>
      <w:lvlJc w:val="left"/>
      <w:pPr>
        <w:ind w:left="1203" w:hanging="360"/>
      </w:pPr>
      <w:rPr>
        <w:rFonts w:ascii="Wingdings" w:hAnsi="Wingdings" w:hint="default"/>
      </w:rPr>
    </w:lvl>
    <w:lvl w:ilvl="1" w:tplc="0C0A0003" w:tentative="1">
      <w:start w:val="1"/>
      <w:numFmt w:val="bullet"/>
      <w:lvlText w:val="o"/>
      <w:lvlJc w:val="left"/>
      <w:pPr>
        <w:ind w:left="1923" w:hanging="360"/>
      </w:pPr>
      <w:rPr>
        <w:rFonts w:ascii="Courier New" w:hAnsi="Courier New" w:cs="Courier New" w:hint="default"/>
      </w:rPr>
    </w:lvl>
    <w:lvl w:ilvl="2" w:tplc="0C0A0005" w:tentative="1">
      <w:start w:val="1"/>
      <w:numFmt w:val="bullet"/>
      <w:lvlText w:val=""/>
      <w:lvlJc w:val="left"/>
      <w:pPr>
        <w:ind w:left="2643" w:hanging="360"/>
      </w:pPr>
      <w:rPr>
        <w:rFonts w:ascii="Wingdings" w:hAnsi="Wingdings" w:hint="default"/>
      </w:rPr>
    </w:lvl>
    <w:lvl w:ilvl="3" w:tplc="0C0A0001" w:tentative="1">
      <w:start w:val="1"/>
      <w:numFmt w:val="bullet"/>
      <w:lvlText w:val=""/>
      <w:lvlJc w:val="left"/>
      <w:pPr>
        <w:ind w:left="3363" w:hanging="360"/>
      </w:pPr>
      <w:rPr>
        <w:rFonts w:ascii="Symbol" w:hAnsi="Symbol" w:hint="default"/>
      </w:rPr>
    </w:lvl>
    <w:lvl w:ilvl="4" w:tplc="0C0A0003" w:tentative="1">
      <w:start w:val="1"/>
      <w:numFmt w:val="bullet"/>
      <w:lvlText w:val="o"/>
      <w:lvlJc w:val="left"/>
      <w:pPr>
        <w:ind w:left="4083" w:hanging="360"/>
      </w:pPr>
      <w:rPr>
        <w:rFonts w:ascii="Courier New" w:hAnsi="Courier New" w:cs="Courier New" w:hint="default"/>
      </w:rPr>
    </w:lvl>
    <w:lvl w:ilvl="5" w:tplc="0C0A0005" w:tentative="1">
      <w:start w:val="1"/>
      <w:numFmt w:val="bullet"/>
      <w:lvlText w:val=""/>
      <w:lvlJc w:val="left"/>
      <w:pPr>
        <w:ind w:left="4803" w:hanging="360"/>
      </w:pPr>
      <w:rPr>
        <w:rFonts w:ascii="Wingdings" w:hAnsi="Wingdings" w:hint="default"/>
      </w:rPr>
    </w:lvl>
    <w:lvl w:ilvl="6" w:tplc="0C0A0001" w:tentative="1">
      <w:start w:val="1"/>
      <w:numFmt w:val="bullet"/>
      <w:lvlText w:val=""/>
      <w:lvlJc w:val="left"/>
      <w:pPr>
        <w:ind w:left="5523" w:hanging="360"/>
      </w:pPr>
      <w:rPr>
        <w:rFonts w:ascii="Symbol" w:hAnsi="Symbol" w:hint="default"/>
      </w:rPr>
    </w:lvl>
    <w:lvl w:ilvl="7" w:tplc="0C0A0003" w:tentative="1">
      <w:start w:val="1"/>
      <w:numFmt w:val="bullet"/>
      <w:lvlText w:val="o"/>
      <w:lvlJc w:val="left"/>
      <w:pPr>
        <w:ind w:left="6243" w:hanging="360"/>
      </w:pPr>
      <w:rPr>
        <w:rFonts w:ascii="Courier New" w:hAnsi="Courier New" w:cs="Courier New" w:hint="default"/>
      </w:rPr>
    </w:lvl>
    <w:lvl w:ilvl="8" w:tplc="0C0A0005" w:tentative="1">
      <w:start w:val="1"/>
      <w:numFmt w:val="bullet"/>
      <w:lvlText w:val=""/>
      <w:lvlJc w:val="left"/>
      <w:pPr>
        <w:ind w:left="6963" w:hanging="360"/>
      </w:pPr>
      <w:rPr>
        <w:rFonts w:ascii="Wingdings" w:hAnsi="Wingdings" w:hint="default"/>
      </w:rPr>
    </w:lvl>
  </w:abstractNum>
  <w:abstractNum w:abstractNumId="41" w15:restartNumberingAfterBreak="0">
    <w:nsid w:val="747E6732"/>
    <w:multiLevelType w:val="hybridMultilevel"/>
    <w:tmpl w:val="DF764C48"/>
    <w:lvl w:ilvl="0" w:tplc="0C0A000B">
      <w:start w:val="1"/>
      <w:numFmt w:val="bullet"/>
      <w:lvlText w:val=""/>
      <w:lvlJc w:val="left"/>
      <w:pPr>
        <w:ind w:left="1428" w:hanging="360"/>
      </w:pPr>
      <w:rPr>
        <w:rFonts w:ascii="Wingdings" w:hAnsi="Wingdings"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42" w15:restartNumberingAfterBreak="0">
    <w:nsid w:val="753F402C"/>
    <w:multiLevelType w:val="hybridMultilevel"/>
    <w:tmpl w:val="23802B18"/>
    <w:lvl w:ilvl="0" w:tplc="0C0A000B">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43" w15:restartNumberingAfterBreak="0">
    <w:nsid w:val="7C4245E6"/>
    <w:multiLevelType w:val="hybridMultilevel"/>
    <w:tmpl w:val="A044C114"/>
    <w:lvl w:ilvl="0" w:tplc="0C0A000B">
      <w:start w:val="1"/>
      <w:numFmt w:val="bullet"/>
      <w:lvlText w:val=""/>
      <w:lvlJc w:val="left"/>
      <w:pPr>
        <w:ind w:left="3348" w:hanging="360"/>
      </w:pPr>
      <w:rPr>
        <w:rFonts w:ascii="Wingdings" w:hAnsi="Wingdings" w:hint="default"/>
      </w:rPr>
    </w:lvl>
    <w:lvl w:ilvl="1" w:tplc="0C0A0003" w:tentative="1">
      <w:start w:val="1"/>
      <w:numFmt w:val="bullet"/>
      <w:lvlText w:val="o"/>
      <w:lvlJc w:val="left"/>
      <w:pPr>
        <w:ind w:left="4068" w:hanging="360"/>
      </w:pPr>
      <w:rPr>
        <w:rFonts w:ascii="Courier New" w:hAnsi="Courier New" w:cs="Courier New" w:hint="default"/>
      </w:rPr>
    </w:lvl>
    <w:lvl w:ilvl="2" w:tplc="0C0A0005" w:tentative="1">
      <w:start w:val="1"/>
      <w:numFmt w:val="bullet"/>
      <w:lvlText w:val=""/>
      <w:lvlJc w:val="left"/>
      <w:pPr>
        <w:ind w:left="4788" w:hanging="360"/>
      </w:pPr>
      <w:rPr>
        <w:rFonts w:ascii="Wingdings" w:hAnsi="Wingdings" w:hint="default"/>
      </w:rPr>
    </w:lvl>
    <w:lvl w:ilvl="3" w:tplc="0C0A0001" w:tentative="1">
      <w:start w:val="1"/>
      <w:numFmt w:val="bullet"/>
      <w:lvlText w:val=""/>
      <w:lvlJc w:val="left"/>
      <w:pPr>
        <w:ind w:left="5508" w:hanging="360"/>
      </w:pPr>
      <w:rPr>
        <w:rFonts w:ascii="Symbol" w:hAnsi="Symbol" w:hint="default"/>
      </w:rPr>
    </w:lvl>
    <w:lvl w:ilvl="4" w:tplc="0C0A0003" w:tentative="1">
      <w:start w:val="1"/>
      <w:numFmt w:val="bullet"/>
      <w:lvlText w:val="o"/>
      <w:lvlJc w:val="left"/>
      <w:pPr>
        <w:ind w:left="6228" w:hanging="360"/>
      </w:pPr>
      <w:rPr>
        <w:rFonts w:ascii="Courier New" w:hAnsi="Courier New" w:cs="Courier New" w:hint="default"/>
      </w:rPr>
    </w:lvl>
    <w:lvl w:ilvl="5" w:tplc="0C0A0005" w:tentative="1">
      <w:start w:val="1"/>
      <w:numFmt w:val="bullet"/>
      <w:lvlText w:val=""/>
      <w:lvlJc w:val="left"/>
      <w:pPr>
        <w:ind w:left="6948" w:hanging="360"/>
      </w:pPr>
      <w:rPr>
        <w:rFonts w:ascii="Wingdings" w:hAnsi="Wingdings" w:hint="default"/>
      </w:rPr>
    </w:lvl>
    <w:lvl w:ilvl="6" w:tplc="0C0A0001" w:tentative="1">
      <w:start w:val="1"/>
      <w:numFmt w:val="bullet"/>
      <w:lvlText w:val=""/>
      <w:lvlJc w:val="left"/>
      <w:pPr>
        <w:ind w:left="7668" w:hanging="360"/>
      </w:pPr>
      <w:rPr>
        <w:rFonts w:ascii="Symbol" w:hAnsi="Symbol" w:hint="default"/>
      </w:rPr>
    </w:lvl>
    <w:lvl w:ilvl="7" w:tplc="0C0A0003" w:tentative="1">
      <w:start w:val="1"/>
      <w:numFmt w:val="bullet"/>
      <w:lvlText w:val="o"/>
      <w:lvlJc w:val="left"/>
      <w:pPr>
        <w:ind w:left="8388" w:hanging="360"/>
      </w:pPr>
      <w:rPr>
        <w:rFonts w:ascii="Courier New" w:hAnsi="Courier New" w:cs="Courier New" w:hint="default"/>
      </w:rPr>
    </w:lvl>
    <w:lvl w:ilvl="8" w:tplc="0C0A0005" w:tentative="1">
      <w:start w:val="1"/>
      <w:numFmt w:val="bullet"/>
      <w:lvlText w:val=""/>
      <w:lvlJc w:val="left"/>
      <w:pPr>
        <w:ind w:left="9108" w:hanging="360"/>
      </w:pPr>
      <w:rPr>
        <w:rFonts w:ascii="Wingdings" w:hAnsi="Wingdings" w:hint="default"/>
      </w:rPr>
    </w:lvl>
  </w:abstractNum>
  <w:abstractNum w:abstractNumId="44" w15:restartNumberingAfterBreak="0">
    <w:nsid w:val="7E026708"/>
    <w:multiLevelType w:val="hybridMultilevel"/>
    <w:tmpl w:val="B39A9B9E"/>
    <w:lvl w:ilvl="0" w:tplc="0C0A000D">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45" w15:restartNumberingAfterBreak="0">
    <w:nsid w:val="7F633F40"/>
    <w:multiLevelType w:val="hybridMultilevel"/>
    <w:tmpl w:val="73F628D4"/>
    <w:lvl w:ilvl="0" w:tplc="0C0A000B">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num w:numId="1" w16cid:durableId="168716810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70703094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78159279">
    <w:abstractNumId w:val="27"/>
  </w:num>
  <w:num w:numId="4" w16cid:durableId="34892064">
    <w:abstractNumId w:val="2"/>
  </w:num>
  <w:num w:numId="5" w16cid:durableId="48975802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35325519">
    <w:abstractNumId w:val="1"/>
    <w:lvlOverride w:ilvl="0">
      <w:startOverride w:val="1"/>
    </w:lvlOverride>
  </w:num>
  <w:num w:numId="7" w16cid:durableId="612638812">
    <w:abstractNumId w:val="3"/>
  </w:num>
  <w:num w:numId="8" w16cid:durableId="1888027896">
    <w:abstractNumId w:val="17"/>
  </w:num>
  <w:num w:numId="9" w16cid:durableId="1975601639">
    <w:abstractNumId w:val="17"/>
    <w:lvlOverride w:ilvl="0">
      <w:startOverride w:val="1"/>
    </w:lvlOverride>
  </w:num>
  <w:num w:numId="10" w16cid:durableId="1858034091">
    <w:abstractNumId w:val="0"/>
  </w:num>
  <w:num w:numId="11" w16cid:durableId="1045715656">
    <w:abstractNumId w:val="31"/>
  </w:num>
  <w:num w:numId="12" w16cid:durableId="1076174101">
    <w:abstractNumId w:val="31"/>
    <w:lvlOverride w:ilvl="0">
      <w:startOverride w:val="1"/>
    </w:lvlOverride>
  </w:num>
  <w:num w:numId="13" w16cid:durableId="1320579614">
    <w:abstractNumId w:val="0"/>
    <w:lvlOverride w:ilvl="0">
      <w:startOverride w:val="1"/>
    </w:lvlOverride>
  </w:num>
  <w:num w:numId="14" w16cid:durableId="68161941">
    <w:abstractNumId w:val="0"/>
    <w:lvlOverride w:ilvl="0">
      <w:startOverride w:val="1"/>
    </w:lvlOverride>
  </w:num>
  <w:num w:numId="15" w16cid:durableId="164531107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77891241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420444953">
    <w:abstractNumId w:val="45"/>
  </w:num>
  <w:num w:numId="18" w16cid:durableId="599338525">
    <w:abstractNumId w:val="44"/>
  </w:num>
  <w:num w:numId="19" w16cid:durableId="812409608">
    <w:abstractNumId w:val="25"/>
  </w:num>
  <w:num w:numId="20" w16cid:durableId="628559452">
    <w:abstractNumId w:val="12"/>
  </w:num>
  <w:num w:numId="21" w16cid:durableId="1953050126">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2045445663">
    <w:abstractNumId w:val="43"/>
  </w:num>
  <w:num w:numId="23" w16cid:durableId="757485130">
    <w:abstractNumId w:val="26"/>
  </w:num>
  <w:num w:numId="24" w16cid:durableId="909000503">
    <w:abstractNumId w:val="24"/>
  </w:num>
  <w:num w:numId="25" w16cid:durableId="779950711">
    <w:abstractNumId w:val="22"/>
  </w:num>
  <w:num w:numId="26" w16cid:durableId="461075244">
    <w:abstractNumId w:val="37"/>
  </w:num>
  <w:num w:numId="27" w16cid:durableId="23218553">
    <w:abstractNumId w:val="21"/>
  </w:num>
  <w:num w:numId="28" w16cid:durableId="1859349233">
    <w:abstractNumId w:val="18"/>
  </w:num>
  <w:num w:numId="29" w16cid:durableId="920262683">
    <w:abstractNumId w:val="5"/>
  </w:num>
  <w:num w:numId="30" w16cid:durableId="1773434165">
    <w:abstractNumId w:val="23"/>
  </w:num>
  <w:num w:numId="31" w16cid:durableId="1694766831">
    <w:abstractNumId w:val="40"/>
  </w:num>
  <w:num w:numId="32" w16cid:durableId="409542936">
    <w:abstractNumId w:val="34"/>
  </w:num>
  <w:num w:numId="33" w16cid:durableId="1759400888">
    <w:abstractNumId w:val="6"/>
  </w:num>
  <w:num w:numId="34" w16cid:durableId="1474130177">
    <w:abstractNumId w:val="10"/>
  </w:num>
  <w:num w:numId="35" w16cid:durableId="1011882187">
    <w:abstractNumId w:val="9"/>
  </w:num>
  <w:num w:numId="36" w16cid:durableId="198859549">
    <w:abstractNumId w:val="29"/>
  </w:num>
  <w:num w:numId="37" w16cid:durableId="857156055">
    <w:abstractNumId w:val="42"/>
  </w:num>
  <w:num w:numId="38" w16cid:durableId="97870533">
    <w:abstractNumId w:val="36"/>
    <w:lvlOverride w:ilvl="0">
      <w:lvl w:ilvl="0">
        <w:numFmt w:val="bullet"/>
        <w:lvlText w:val="o"/>
        <w:lvlJc w:val="left"/>
        <w:pPr>
          <w:tabs>
            <w:tab w:val="num" w:pos="720"/>
          </w:tabs>
          <w:ind w:left="720" w:hanging="360"/>
        </w:pPr>
        <w:rPr>
          <w:rFonts w:ascii="Courier New" w:hAnsi="Courier New" w:hint="default"/>
          <w:sz w:val="20"/>
        </w:rPr>
      </w:lvl>
    </w:lvlOverride>
  </w:num>
  <w:num w:numId="39" w16cid:durableId="1775250602">
    <w:abstractNumId w:val="15"/>
  </w:num>
  <w:num w:numId="40" w16cid:durableId="524250903">
    <w:abstractNumId w:val="13"/>
  </w:num>
  <w:num w:numId="41" w16cid:durableId="1774546713">
    <w:abstractNumId w:val="20"/>
  </w:num>
  <w:num w:numId="42" w16cid:durableId="1432319360">
    <w:abstractNumId w:val="39"/>
  </w:num>
  <w:num w:numId="43" w16cid:durableId="357706030">
    <w:abstractNumId w:val="7"/>
  </w:num>
  <w:num w:numId="44" w16cid:durableId="829710195">
    <w:abstractNumId w:val="8"/>
  </w:num>
  <w:num w:numId="45" w16cid:durableId="777330657">
    <w:abstractNumId w:val="11"/>
  </w:num>
  <w:num w:numId="46" w16cid:durableId="1563716140">
    <w:abstractNumId w:val="19"/>
  </w:num>
  <w:num w:numId="47" w16cid:durableId="1032389122">
    <w:abstractNumId w:val="30"/>
  </w:num>
  <w:num w:numId="48" w16cid:durableId="2135125838">
    <w:abstractNumId w:val="35"/>
  </w:num>
  <w:num w:numId="49" w16cid:durableId="581792137">
    <w:abstractNumId w:val="38"/>
  </w:num>
  <w:num w:numId="50" w16cid:durableId="1863398168">
    <w:abstractNumId w:val="32"/>
  </w:num>
  <w:num w:numId="51" w16cid:durableId="1811172910">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200"/>
  <w:proofState w:spelling="clean" w:grammar="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627F4"/>
    <w:rsid w:val="000023AE"/>
    <w:rsid w:val="0000736C"/>
    <w:rsid w:val="000102E3"/>
    <w:rsid w:val="000130FE"/>
    <w:rsid w:val="00015693"/>
    <w:rsid w:val="0001720A"/>
    <w:rsid w:val="00021038"/>
    <w:rsid w:val="0002135D"/>
    <w:rsid w:val="000230C8"/>
    <w:rsid w:val="000259F0"/>
    <w:rsid w:val="00036974"/>
    <w:rsid w:val="00041ED9"/>
    <w:rsid w:val="0004206F"/>
    <w:rsid w:val="000434D5"/>
    <w:rsid w:val="000460E4"/>
    <w:rsid w:val="00051CFE"/>
    <w:rsid w:val="000535F7"/>
    <w:rsid w:val="00055E70"/>
    <w:rsid w:val="00057070"/>
    <w:rsid w:val="00061097"/>
    <w:rsid w:val="00061224"/>
    <w:rsid w:val="00062482"/>
    <w:rsid w:val="00067045"/>
    <w:rsid w:val="0007397C"/>
    <w:rsid w:val="00075E9F"/>
    <w:rsid w:val="0007797F"/>
    <w:rsid w:val="00085002"/>
    <w:rsid w:val="00086098"/>
    <w:rsid w:val="00086B50"/>
    <w:rsid w:val="000A0BAA"/>
    <w:rsid w:val="000A4672"/>
    <w:rsid w:val="000A5EC4"/>
    <w:rsid w:val="000A6232"/>
    <w:rsid w:val="000B1DC5"/>
    <w:rsid w:val="000B6573"/>
    <w:rsid w:val="000C1AD6"/>
    <w:rsid w:val="000C7FB5"/>
    <w:rsid w:val="000E1D73"/>
    <w:rsid w:val="000E75E9"/>
    <w:rsid w:val="000F17CF"/>
    <w:rsid w:val="000F5C7F"/>
    <w:rsid w:val="00103E84"/>
    <w:rsid w:val="001137BB"/>
    <w:rsid w:val="001230E2"/>
    <w:rsid w:val="00124AA8"/>
    <w:rsid w:val="001277B7"/>
    <w:rsid w:val="00130ECB"/>
    <w:rsid w:val="00134211"/>
    <w:rsid w:val="00136EBF"/>
    <w:rsid w:val="001407E1"/>
    <w:rsid w:val="001413A0"/>
    <w:rsid w:val="00142336"/>
    <w:rsid w:val="00145629"/>
    <w:rsid w:val="00150AAB"/>
    <w:rsid w:val="00151C37"/>
    <w:rsid w:val="0016287A"/>
    <w:rsid w:val="00163903"/>
    <w:rsid w:val="00163AFA"/>
    <w:rsid w:val="0016509F"/>
    <w:rsid w:val="0017135C"/>
    <w:rsid w:val="0017766D"/>
    <w:rsid w:val="001819A5"/>
    <w:rsid w:val="00183F30"/>
    <w:rsid w:val="001874D1"/>
    <w:rsid w:val="00194A0B"/>
    <w:rsid w:val="00195274"/>
    <w:rsid w:val="001961FA"/>
    <w:rsid w:val="001975B7"/>
    <w:rsid w:val="001A568D"/>
    <w:rsid w:val="001A6C3A"/>
    <w:rsid w:val="001B21BF"/>
    <w:rsid w:val="001B236E"/>
    <w:rsid w:val="001B5150"/>
    <w:rsid w:val="001C0196"/>
    <w:rsid w:val="001C2869"/>
    <w:rsid w:val="001C4719"/>
    <w:rsid w:val="001D1839"/>
    <w:rsid w:val="001D583E"/>
    <w:rsid w:val="001D73E6"/>
    <w:rsid w:val="001E107B"/>
    <w:rsid w:val="001E2527"/>
    <w:rsid w:val="001E490C"/>
    <w:rsid w:val="001F1FB4"/>
    <w:rsid w:val="001F2EE8"/>
    <w:rsid w:val="001F50FF"/>
    <w:rsid w:val="001F5A1A"/>
    <w:rsid w:val="001F5CF9"/>
    <w:rsid w:val="002029B4"/>
    <w:rsid w:val="00202F50"/>
    <w:rsid w:val="0020407B"/>
    <w:rsid w:val="0021533F"/>
    <w:rsid w:val="00220374"/>
    <w:rsid w:val="002229F8"/>
    <w:rsid w:val="00232527"/>
    <w:rsid w:val="00235321"/>
    <w:rsid w:val="00237925"/>
    <w:rsid w:val="00237B5B"/>
    <w:rsid w:val="00242A05"/>
    <w:rsid w:val="00244551"/>
    <w:rsid w:val="00246DF6"/>
    <w:rsid w:val="002550D8"/>
    <w:rsid w:val="00256E6C"/>
    <w:rsid w:val="0026354C"/>
    <w:rsid w:val="00263AF3"/>
    <w:rsid w:val="00265214"/>
    <w:rsid w:val="00265D89"/>
    <w:rsid w:val="0027033E"/>
    <w:rsid w:val="00271304"/>
    <w:rsid w:val="0027180A"/>
    <w:rsid w:val="002725ED"/>
    <w:rsid w:val="00283C80"/>
    <w:rsid w:val="002902B7"/>
    <w:rsid w:val="00291D3C"/>
    <w:rsid w:val="002937B7"/>
    <w:rsid w:val="002A2886"/>
    <w:rsid w:val="002A3A02"/>
    <w:rsid w:val="002A3B6F"/>
    <w:rsid w:val="002A680F"/>
    <w:rsid w:val="002B0A8F"/>
    <w:rsid w:val="002B1B5E"/>
    <w:rsid w:val="002B28EE"/>
    <w:rsid w:val="002B28F5"/>
    <w:rsid w:val="002B456F"/>
    <w:rsid w:val="002B650A"/>
    <w:rsid w:val="002C1631"/>
    <w:rsid w:val="002C220E"/>
    <w:rsid w:val="002C3355"/>
    <w:rsid w:val="002C5ABF"/>
    <w:rsid w:val="002C5E5D"/>
    <w:rsid w:val="002D1AA1"/>
    <w:rsid w:val="002E1EE4"/>
    <w:rsid w:val="002E40A4"/>
    <w:rsid w:val="002E4A9A"/>
    <w:rsid w:val="002E6EFF"/>
    <w:rsid w:val="002F062E"/>
    <w:rsid w:val="002F406C"/>
    <w:rsid w:val="002F4155"/>
    <w:rsid w:val="00306128"/>
    <w:rsid w:val="00307DBF"/>
    <w:rsid w:val="00311046"/>
    <w:rsid w:val="003125D9"/>
    <w:rsid w:val="00314198"/>
    <w:rsid w:val="0032566B"/>
    <w:rsid w:val="003268F7"/>
    <w:rsid w:val="00327AE2"/>
    <w:rsid w:val="00331438"/>
    <w:rsid w:val="003317B9"/>
    <w:rsid w:val="003340E3"/>
    <w:rsid w:val="003534F8"/>
    <w:rsid w:val="00353AF1"/>
    <w:rsid w:val="00354E22"/>
    <w:rsid w:val="0036483B"/>
    <w:rsid w:val="003720B0"/>
    <w:rsid w:val="00374516"/>
    <w:rsid w:val="00375660"/>
    <w:rsid w:val="00386626"/>
    <w:rsid w:val="00395C7A"/>
    <w:rsid w:val="0039703F"/>
    <w:rsid w:val="003A4588"/>
    <w:rsid w:val="003A7822"/>
    <w:rsid w:val="003A78BA"/>
    <w:rsid w:val="003B2341"/>
    <w:rsid w:val="003B54DE"/>
    <w:rsid w:val="003B58E5"/>
    <w:rsid w:val="003C0FE2"/>
    <w:rsid w:val="003C124E"/>
    <w:rsid w:val="003C7CF6"/>
    <w:rsid w:val="003D3305"/>
    <w:rsid w:val="003E266B"/>
    <w:rsid w:val="003E2F4A"/>
    <w:rsid w:val="003E319B"/>
    <w:rsid w:val="003E3C3B"/>
    <w:rsid w:val="003E53E4"/>
    <w:rsid w:val="003E767C"/>
    <w:rsid w:val="003F0473"/>
    <w:rsid w:val="003F0AEB"/>
    <w:rsid w:val="003F4591"/>
    <w:rsid w:val="004006D4"/>
    <w:rsid w:val="0040447A"/>
    <w:rsid w:val="00407C8B"/>
    <w:rsid w:val="00415E37"/>
    <w:rsid w:val="004202E6"/>
    <w:rsid w:val="00421BC4"/>
    <w:rsid w:val="00431FFA"/>
    <w:rsid w:val="004372AE"/>
    <w:rsid w:val="00441D56"/>
    <w:rsid w:val="00443642"/>
    <w:rsid w:val="00443869"/>
    <w:rsid w:val="00444A93"/>
    <w:rsid w:val="00444C42"/>
    <w:rsid w:val="0044556E"/>
    <w:rsid w:val="00453148"/>
    <w:rsid w:val="0045483E"/>
    <w:rsid w:val="00455DDC"/>
    <w:rsid w:val="00457C85"/>
    <w:rsid w:val="00467263"/>
    <w:rsid w:val="004677BF"/>
    <w:rsid w:val="004700B0"/>
    <w:rsid w:val="004725B6"/>
    <w:rsid w:val="004758AA"/>
    <w:rsid w:val="004765C6"/>
    <w:rsid w:val="00482909"/>
    <w:rsid w:val="00482E7A"/>
    <w:rsid w:val="00484888"/>
    <w:rsid w:val="0048494A"/>
    <w:rsid w:val="00484C5E"/>
    <w:rsid w:val="00487D17"/>
    <w:rsid w:val="0049318F"/>
    <w:rsid w:val="00496DB9"/>
    <w:rsid w:val="00496E79"/>
    <w:rsid w:val="00497638"/>
    <w:rsid w:val="004A0CC3"/>
    <w:rsid w:val="004B3E18"/>
    <w:rsid w:val="004C01A6"/>
    <w:rsid w:val="004C06AB"/>
    <w:rsid w:val="004C2B8F"/>
    <w:rsid w:val="004C31EA"/>
    <w:rsid w:val="004C3743"/>
    <w:rsid w:val="004D3FBC"/>
    <w:rsid w:val="004D47E7"/>
    <w:rsid w:val="004D5484"/>
    <w:rsid w:val="004D5D3C"/>
    <w:rsid w:val="004D6B97"/>
    <w:rsid w:val="004E090B"/>
    <w:rsid w:val="004E69EC"/>
    <w:rsid w:val="004F26BF"/>
    <w:rsid w:val="004F29B8"/>
    <w:rsid w:val="004F2CFA"/>
    <w:rsid w:val="004F4CDF"/>
    <w:rsid w:val="00500F58"/>
    <w:rsid w:val="005018DC"/>
    <w:rsid w:val="00501EF9"/>
    <w:rsid w:val="00503D04"/>
    <w:rsid w:val="00505384"/>
    <w:rsid w:val="00507D58"/>
    <w:rsid w:val="00510C08"/>
    <w:rsid w:val="00513262"/>
    <w:rsid w:val="00525942"/>
    <w:rsid w:val="0053186A"/>
    <w:rsid w:val="00531B04"/>
    <w:rsid w:val="00533675"/>
    <w:rsid w:val="005355C2"/>
    <w:rsid w:val="0053762A"/>
    <w:rsid w:val="005410CB"/>
    <w:rsid w:val="00541D07"/>
    <w:rsid w:val="00545433"/>
    <w:rsid w:val="00545B83"/>
    <w:rsid w:val="00553C4D"/>
    <w:rsid w:val="00554138"/>
    <w:rsid w:val="005545DF"/>
    <w:rsid w:val="0055591E"/>
    <w:rsid w:val="00562C2F"/>
    <w:rsid w:val="00573199"/>
    <w:rsid w:val="0058457E"/>
    <w:rsid w:val="00584BA2"/>
    <w:rsid w:val="00585468"/>
    <w:rsid w:val="0058610C"/>
    <w:rsid w:val="005915D4"/>
    <w:rsid w:val="005A3C1F"/>
    <w:rsid w:val="005A764F"/>
    <w:rsid w:val="005A7CE7"/>
    <w:rsid w:val="005B0AE3"/>
    <w:rsid w:val="005B3D3C"/>
    <w:rsid w:val="005C0EC3"/>
    <w:rsid w:val="005C3F65"/>
    <w:rsid w:val="005C4A16"/>
    <w:rsid w:val="005D2D5C"/>
    <w:rsid w:val="005D48C5"/>
    <w:rsid w:val="005D4B4C"/>
    <w:rsid w:val="005D694F"/>
    <w:rsid w:val="005D69A9"/>
    <w:rsid w:val="005D74CD"/>
    <w:rsid w:val="005E25D7"/>
    <w:rsid w:val="005E39BF"/>
    <w:rsid w:val="005E436B"/>
    <w:rsid w:val="005E692D"/>
    <w:rsid w:val="005E731F"/>
    <w:rsid w:val="005F014C"/>
    <w:rsid w:val="005F37E8"/>
    <w:rsid w:val="006026CD"/>
    <w:rsid w:val="006027C1"/>
    <w:rsid w:val="00603D63"/>
    <w:rsid w:val="00606A97"/>
    <w:rsid w:val="00610610"/>
    <w:rsid w:val="006129DA"/>
    <w:rsid w:val="006136E8"/>
    <w:rsid w:val="00613BE1"/>
    <w:rsid w:val="00616E92"/>
    <w:rsid w:val="006174B2"/>
    <w:rsid w:val="006304C0"/>
    <w:rsid w:val="006403B0"/>
    <w:rsid w:val="00642107"/>
    <w:rsid w:val="006427D8"/>
    <w:rsid w:val="006435CB"/>
    <w:rsid w:val="00655CE3"/>
    <w:rsid w:val="00657899"/>
    <w:rsid w:val="0066225D"/>
    <w:rsid w:val="0066228C"/>
    <w:rsid w:val="00667869"/>
    <w:rsid w:val="00670DAD"/>
    <w:rsid w:val="00675F59"/>
    <w:rsid w:val="0068260E"/>
    <w:rsid w:val="00686F0D"/>
    <w:rsid w:val="00690170"/>
    <w:rsid w:val="0069044D"/>
    <w:rsid w:val="006919A9"/>
    <w:rsid w:val="00692AE0"/>
    <w:rsid w:val="00694139"/>
    <w:rsid w:val="00694A6F"/>
    <w:rsid w:val="006A1395"/>
    <w:rsid w:val="006A57A6"/>
    <w:rsid w:val="006A6181"/>
    <w:rsid w:val="006B7C68"/>
    <w:rsid w:val="006C123A"/>
    <w:rsid w:val="006C1682"/>
    <w:rsid w:val="006C488D"/>
    <w:rsid w:val="006C554C"/>
    <w:rsid w:val="006C74F6"/>
    <w:rsid w:val="006D78A6"/>
    <w:rsid w:val="006E2556"/>
    <w:rsid w:val="006E368E"/>
    <w:rsid w:val="006E3F23"/>
    <w:rsid w:val="006F47F2"/>
    <w:rsid w:val="007044A3"/>
    <w:rsid w:val="00710B1C"/>
    <w:rsid w:val="0071371D"/>
    <w:rsid w:val="00717ECD"/>
    <w:rsid w:val="00725F37"/>
    <w:rsid w:val="00727885"/>
    <w:rsid w:val="0073017A"/>
    <w:rsid w:val="00735045"/>
    <w:rsid w:val="007444EF"/>
    <w:rsid w:val="00745EE8"/>
    <w:rsid w:val="00746EA8"/>
    <w:rsid w:val="007563F1"/>
    <w:rsid w:val="007578C2"/>
    <w:rsid w:val="00767F9E"/>
    <w:rsid w:val="00770843"/>
    <w:rsid w:val="00771360"/>
    <w:rsid w:val="00773960"/>
    <w:rsid w:val="00777126"/>
    <w:rsid w:val="007772C2"/>
    <w:rsid w:val="007821ED"/>
    <w:rsid w:val="00782E12"/>
    <w:rsid w:val="00783457"/>
    <w:rsid w:val="00783F91"/>
    <w:rsid w:val="00785566"/>
    <w:rsid w:val="00790F86"/>
    <w:rsid w:val="00795176"/>
    <w:rsid w:val="00796943"/>
    <w:rsid w:val="00797E04"/>
    <w:rsid w:val="007B0552"/>
    <w:rsid w:val="007B3A4C"/>
    <w:rsid w:val="007C0AE6"/>
    <w:rsid w:val="007C0DB6"/>
    <w:rsid w:val="007C0DEB"/>
    <w:rsid w:val="007C7F4A"/>
    <w:rsid w:val="007D278A"/>
    <w:rsid w:val="007E0CAB"/>
    <w:rsid w:val="007E6621"/>
    <w:rsid w:val="007F1365"/>
    <w:rsid w:val="007F1719"/>
    <w:rsid w:val="007F186D"/>
    <w:rsid w:val="007F22D5"/>
    <w:rsid w:val="007F3720"/>
    <w:rsid w:val="007F3951"/>
    <w:rsid w:val="007F6240"/>
    <w:rsid w:val="00800BC0"/>
    <w:rsid w:val="0080139B"/>
    <w:rsid w:val="0080157A"/>
    <w:rsid w:val="0080354C"/>
    <w:rsid w:val="00804650"/>
    <w:rsid w:val="00816683"/>
    <w:rsid w:val="008174C6"/>
    <w:rsid w:val="00821281"/>
    <w:rsid w:val="00823AAD"/>
    <w:rsid w:val="0082444A"/>
    <w:rsid w:val="00825564"/>
    <w:rsid w:val="008258E1"/>
    <w:rsid w:val="00826C72"/>
    <w:rsid w:val="0083440A"/>
    <w:rsid w:val="008346B9"/>
    <w:rsid w:val="00840D1E"/>
    <w:rsid w:val="00862A93"/>
    <w:rsid w:val="0087436F"/>
    <w:rsid w:val="00880442"/>
    <w:rsid w:val="00882867"/>
    <w:rsid w:val="00883FBC"/>
    <w:rsid w:val="00884E21"/>
    <w:rsid w:val="008857D6"/>
    <w:rsid w:val="008A0E8B"/>
    <w:rsid w:val="008A4099"/>
    <w:rsid w:val="008A5DB4"/>
    <w:rsid w:val="008A69A7"/>
    <w:rsid w:val="008B1BE3"/>
    <w:rsid w:val="008B242A"/>
    <w:rsid w:val="008C38DF"/>
    <w:rsid w:val="008D364F"/>
    <w:rsid w:val="008D5F60"/>
    <w:rsid w:val="008E4F27"/>
    <w:rsid w:val="008E68DA"/>
    <w:rsid w:val="008F3CDB"/>
    <w:rsid w:val="0090319F"/>
    <w:rsid w:val="00904E72"/>
    <w:rsid w:val="009057C5"/>
    <w:rsid w:val="00912450"/>
    <w:rsid w:val="0091276C"/>
    <w:rsid w:val="00913C37"/>
    <w:rsid w:val="00914224"/>
    <w:rsid w:val="00914635"/>
    <w:rsid w:val="009207B8"/>
    <w:rsid w:val="00922E9D"/>
    <w:rsid w:val="00924965"/>
    <w:rsid w:val="009250B4"/>
    <w:rsid w:val="009418F9"/>
    <w:rsid w:val="0094306C"/>
    <w:rsid w:val="00944A28"/>
    <w:rsid w:val="00946C67"/>
    <w:rsid w:val="00951382"/>
    <w:rsid w:val="00954746"/>
    <w:rsid w:val="00962427"/>
    <w:rsid w:val="00963887"/>
    <w:rsid w:val="00965E1F"/>
    <w:rsid w:val="00977C26"/>
    <w:rsid w:val="0098188D"/>
    <w:rsid w:val="00990C24"/>
    <w:rsid w:val="009922BC"/>
    <w:rsid w:val="009924A4"/>
    <w:rsid w:val="0099659B"/>
    <w:rsid w:val="009A61CC"/>
    <w:rsid w:val="009A65F6"/>
    <w:rsid w:val="009A74CC"/>
    <w:rsid w:val="009B200D"/>
    <w:rsid w:val="009B6C4C"/>
    <w:rsid w:val="009B7906"/>
    <w:rsid w:val="009C3F4A"/>
    <w:rsid w:val="009C68BA"/>
    <w:rsid w:val="009C773C"/>
    <w:rsid w:val="009D6AF3"/>
    <w:rsid w:val="009E00E6"/>
    <w:rsid w:val="00A05D0E"/>
    <w:rsid w:val="00A07F45"/>
    <w:rsid w:val="00A12828"/>
    <w:rsid w:val="00A16BC1"/>
    <w:rsid w:val="00A17BDD"/>
    <w:rsid w:val="00A26F70"/>
    <w:rsid w:val="00A31BBE"/>
    <w:rsid w:val="00A327F5"/>
    <w:rsid w:val="00A36E73"/>
    <w:rsid w:val="00A37186"/>
    <w:rsid w:val="00A519E6"/>
    <w:rsid w:val="00A55315"/>
    <w:rsid w:val="00A577E3"/>
    <w:rsid w:val="00A61AED"/>
    <w:rsid w:val="00A625FC"/>
    <w:rsid w:val="00A63846"/>
    <w:rsid w:val="00A655A2"/>
    <w:rsid w:val="00A70592"/>
    <w:rsid w:val="00A738DA"/>
    <w:rsid w:val="00A80D05"/>
    <w:rsid w:val="00A83966"/>
    <w:rsid w:val="00A860F1"/>
    <w:rsid w:val="00A90649"/>
    <w:rsid w:val="00A91772"/>
    <w:rsid w:val="00A92DAF"/>
    <w:rsid w:val="00A93D78"/>
    <w:rsid w:val="00A94D38"/>
    <w:rsid w:val="00A9708C"/>
    <w:rsid w:val="00AA59D9"/>
    <w:rsid w:val="00AB06E8"/>
    <w:rsid w:val="00AB1798"/>
    <w:rsid w:val="00AB31E9"/>
    <w:rsid w:val="00AB46B3"/>
    <w:rsid w:val="00AB7EE5"/>
    <w:rsid w:val="00AC14E4"/>
    <w:rsid w:val="00AC2E7F"/>
    <w:rsid w:val="00AC6156"/>
    <w:rsid w:val="00AD0D53"/>
    <w:rsid w:val="00AD121E"/>
    <w:rsid w:val="00AD534D"/>
    <w:rsid w:val="00AD633E"/>
    <w:rsid w:val="00AE12FE"/>
    <w:rsid w:val="00AE2E35"/>
    <w:rsid w:val="00AE45F8"/>
    <w:rsid w:val="00AF40B0"/>
    <w:rsid w:val="00AF5B76"/>
    <w:rsid w:val="00AF6568"/>
    <w:rsid w:val="00AF6B6A"/>
    <w:rsid w:val="00AF6D9F"/>
    <w:rsid w:val="00AF7688"/>
    <w:rsid w:val="00B00141"/>
    <w:rsid w:val="00B22FF1"/>
    <w:rsid w:val="00B33157"/>
    <w:rsid w:val="00B401A4"/>
    <w:rsid w:val="00B4202A"/>
    <w:rsid w:val="00B42F4B"/>
    <w:rsid w:val="00B47D94"/>
    <w:rsid w:val="00B502C5"/>
    <w:rsid w:val="00B50DA9"/>
    <w:rsid w:val="00B54D4D"/>
    <w:rsid w:val="00B57648"/>
    <w:rsid w:val="00B61CA4"/>
    <w:rsid w:val="00B6237E"/>
    <w:rsid w:val="00B641D2"/>
    <w:rsid w:val="00B70235"/>
    <w:rsid w:val="00B711ED"/>
    <w:rsid w:val="00B720DF"/>
    <w:rsid w:val="00B81DF5"/>
    <w:rsid w:val="00B830FA"/>
    <w:rsid w:val="00B86EC9"/>
    <w:rsid w:val="00BA0333"/>
    <w:rsid w:val="00BA2AF7"/>
    <w:rsid w:val="00BA5A79"/>
    <w:rsid w:val="00BB03D4"/>
    <w:rsid w:val="00BB116A"/>
    <w:rsid w:val="00BB6F34"/>
    <w:rsid w:val="00BC03A3"/>
    <w:rsid w:val="00BC266D"/>
    <w:rsid w:val="00BC290A"/>
    <w:rsid w:val="00BC3836"/>
    <w:rsid w:val="00BC5AB0"/>
    <w:rsid w:val="00BD2E3D"/>
    <w:rsid w:val="00BD63EA"/>
    <w:rsid w:val="00BF202E"/>
    <w:rsid w:val="00BF46A3"/>
    <w:rsid w:val="00BF4F69"/>
    <w:rsid w:val="00C13BD9"/>
    <w:rsid w:val="00C1469A"/>
    <w:rsid w:val="00C169BE"/>
    <w:rsid w:val="00C278C8"/>
    <w:rsid w:val="00C3014C"/>
    <w:rsid w:val="00C403DA"/>
    <w:rsid w:val="00C42F63"/>
    <w:rsid w:val="00C511EE"/>
    <w:rsid w:val="00C53935"/>
    <w:rsid w:val="00C5512F"/>
    <w:rsid w:val="00C61897"/>
    <w:rsid w:val="00C66EA5"/>
    <w:rsid w:val="00C77AA3"/>
    <w:rsid w:val="00C90CA9"/>
    <w:rsid w:val="00C9138D"/>
    <w:rsid w:val="00C9540C"/>
    <w:rsid w:val="00CA07C0"/>
    <w:rsid w:val="00CA1B2C"/>
    <w:rsid w:val="00CA55DC"/>
    <w:rsid w:val="00CB1090"/>
    <w:rsid w:val="00CB16C6"/>
    <w:rsid w:val="00CC081C"/>
    <w:rsid w:val="00CC1181"/>
    <w:rsid w:val="00CC2895"/>
    <w:rsid w:val="00CC2C28"/>
    <w:rsid w:val="00CC4182"/>
    <w:rsid w:val="00CC46DA"/>
    <w:rsid w:val="00CC5AED"/>
    <w:rsid w:val="00CC7F97"/>
    <w:rsid w:val="00CD13FB"/>
    <w:rsid w:val="00CD2B8D"/>
    <w:rsid w:val="00CD3D89"/>
    <w:rsid w:val="00CD6DD0"/>
    <w:rsid w:val="00CD7BCB"/>
    <w:rsid w:val="00CE2F31"/>
    <w:rsid w:val="00CE46D3"/>
    <w:rsid w:val="00CE69EA"/>
    <w:rsid w:val="00CF34BF"/>
    <w:rsid w:val="00CF46BF"/>
    <w:rsid w:val="00CF5C5C"/>
    <w:rsid w:val="00CF7DC4"/>
    <w:rsid w:val="00D02DED"/>
    <w:rsid w:val="00D075BF"/>
    <w:rsid w:val="00D22422"/>
    <w:rsid w:val="00D2529F"/>
    <w:rsid w:val="00D2542F"/>
    <w:rsid w:val="00D26082"/>
    <w:rsid w:val="00D32EBC"/>
    <w:rsid w:val="00D32FC2"/>
    <w:rsid w:val="00D339E7"/>
    <w:rsid w:val="00D33CE7"/>
    <w:rsid w:val="00D34955"/>
    <w:rsid w:val="00D35C01"/>
    <w:rsid w:val="00D40C17"/>
    <w:rsid w:val="00D45BB0"/>
    <w:rsid w:val="00D46275"/>
    <w:rsid w:val="00D474C0"/>
    <w:rsid w:val="00D550F0"/>
    <w:rsid w:val="00D5799F"/>
    <w:rsid w:val="00D604A1"/>
    <w:rsid w:val="00D627F4"/>
    <w:rsid w:val="00D64CA0"/>
    <w:rsid w:val="00D7162A"/>
    <w:rsid w:val="00D80961"/>
    <w:rsid w:val="00D824F8"/>
    <w:rsid w:val="00D82CFB"/>
    <w:rsid w:val="00D83085"/>
    <w:rsid w:val="00D85B4D"/>
    <w:rsid w:val="00D8658F"/>
    <w:rsid w:val="00D92578"/>
    <w:rsid w:val="00D94372"/>
    <w:rsid w:val="00D94678"/>
    <w:rsid w:val="00D975F5"/>
    <w:rsid w:val="00DA5FB1"/>
    <w:rsid w:val="00DB1D29"/>
    <w:rsid w:val="00DC3DAC"/>
    <w:rsid w:val="00DD47C7"/>
    <w:rsid w:val="00DD4D7D"/>
    <w:rsid w:val="00DE3AAB"/>
    <w:rsid w:val="00DE4721"/>
    <w:rsid w:val="00DE62A7"/>
    <w:rsid w:val="00DE76ED"/>
    <w:rsid w:val="00DF4423"/>
    <w:rsid w:val="00DF7347"/>
    <w:rsid w:val="00E01FA4"/>
    <w:rsid w:val="00E06876"/>
    <w:rsid w:val="00E11BD0"/>
    <w:rsid w:val="00E131A0"/>
    <w:rsid w:val="00E13502"/>
    <w:rsid w:val="00E15E69"/>
    <w:rsid w:val="00E2427A"/>
    <w:rsid w:val="00E25000"/>
    <w:rsid w:val="00E25E6B"/>
    <w:rsid w:val="00E32165"/>
    <w:rsid w:val="00E329F1"/>
    <w:rsid w:val="00E3408D"/>
    <w:rsid w:val="00E360F9"/>
    <w:rsid w:val="00E45023"/>
    <w:rsid w:val="00E45A89"/>
    <w:rsid w:val="00E46452"/>
    <w:rsid w:val="00E473B8"/>
    <w:rsid w:val="00E47A8E"/>
    <w:rsid w:val="00E561DD"/>
    <w:rsid w:val="00E56EBE"/>
    <w:rsid w:val="00E63184"/>
    <w:rsid w:val="00E72004"/>
    <w:rsid w:val="00E747CF"/>
    <w:rsid w:val="00E76624"/>
    <w:rsid w:val="00E80F53"/>
    <w:rsid w:val="00E861B9"/>
    <w:rsid w:val="00E86AAB"/>
    <w:rsid w:val="00E92320"/>
    <w:rsid w:val="00E94F1A"/>
    <w:rsid w:val="00EB73D8"/>
    <w:rsid w:val="00EB77D3"/>
    <w:rsid w:val="00EC128D"/>
    <w:rsid w:val="00EC39EF"/>
    <w:rsid w:val="00ED0E34"/>
    <w:rsid w:val="00ED18D2"/>
    <w:rsid w:val="00ED234D"/>
    <w:rsid w:val="00ED39E1"/>
    <w:rsid w:val="00ED4110"/>
    <w:rsid w:val="00ED698B"/>
    <w:rsid w:val="00EF080D"/>
    <w:rsid w:val="00EF6042"/>
    <w:rsid w:val="00F01E01"/>
    <w:rsid w:val="00F021A1"/>
    <w:rsid w:val="00F02F15"/>
    <w:rsid w:val="00F060F4"/>
    <w:rsid w:val="00F111C0"/>
    <w:rsid w:val="00F1307B"/>
    <w:rsid w:val="00F166A4"/>
    <w:rsid w:val="00F25A2E"/>
    <w:rsid w:val="00F27419"/>
    <w:rsid w:val="00F348A4"/>
    <w:rsid w:val="00F36544"/>
    <w:rsid w:val="00F403EB"/>
    <w:rsid w:val="00F43CD7"/>
    <w:rsid w:val="00F459B1"/>
    <w:rsid w:val="00F45A39"/>
    <w:rsid w:val="00F47FEE"/>
    <w:rsid w:val="00F500D5"/>
    <w:rsid w:val="00F50EC4"/>
    <w:rsid w:val="00F52DBD"/>
    <w:rsid w:val="00F551C1"/>
    <w:rsid w:val="00F5527B"/>
    <w:rsid w:val="00F63A0D"/>
    <w:rsid w:val="00F653E3"/>
    <w:rsid w:val="00F65566"/>
    <w:rsid w:val="00F674B4"/>
    <w:rsid w:val="00F70FF6"/>
    <w:rsid w:val="00F80C05"/>
    <w:rsid w:val="00F82571"/>
    <w:rsid w:val="00F85EB7"/>
    <w:rsid w:val="00F86EE2"/>
    <w:rsid w:val="00F87F4E"/>
    <w:rsid w:val="00F91D55"/>
    <w:rsid w:val="00F9299E"/>
    <w:rsid w:val="00F97B59"/>
    <w:rsid w:val="00FA255E"/>
    <w:rsid w:val="00FA4B25"/>
    <w:rsid w:val="00FA54D3"/>
    <w:rsid w:val="00FB39B1"/>
    <w:rsid w:val="00FB5A9C"/>
    <w:rsid w:val="00FC03E7"/>
    <w:rsid w:val="00FD79AE"/>
    <w:rsid w:val="00FE1BAF"/>
    <w:rsid w:val="00FE20B8"/>
    <w:rsid w:val="00FE550F"/>
    <w:rsid w:val="00FF1040"/>
    <w:rsid w:val="00FF5EB7"/>
    <w:rsid w:val="00FF671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E42EE"/>
  <w15:docId w15:val="{B4609389-C4C6-4581-9337-948CD9DCBB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C0EC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tulo2">
    <w:name w:val="heading 2"/>
    <w:basedOn w:val="Normal"/>
    <w:next w:val="Normal"/>
    <w:link w:val="Ttulo2Car"/>
    <w:uiPriority w:val="9"/>
    <w:unhideWhenUsed/>
    <w:qFormat/>
    <w:rsid w:val="005C0EC3"/>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627F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627F4"/>
    <w:rPr>
      <w:rFonts w:ascii="Tahoma" w:hAnsi="Tahoma" w:cs="Tahoma"/>
      <w:sz w:val="16"/>
      <w:szCs w:val="16"/>
    </w:rPr>
  </w:style>
  <w:style w:type="paragraph" w:styleId="Prrafodelista">
    <w:name w:val="List Paragraph"/>
    <w:basedOn w:val="Normal"/>
    <w:uiPriority w:val="34"/>
    <w:qFormat/>
    <w:rsid w:val="006174B2"/>
    <w:pPr>
      <w:ind w:left="720"/>
      <w:contextualSpacing/>
    </w:pPr>
  </w:style>
  <w:style w:type="paragraph" w:styleId="Textoindependiente">
    <w:name w:val="Body Text"/>
    <w:basedOn w:val="Normal"/>
    <w:link w:val="TextoindependienteCar"/>
    <w:semiHidden/>
    <w:unhideWhenUsed/>
    <w:rsid w:val="00CD3D89"/>
    <w:pPr>
      <w:suppressAutoHyphens/>
      <w:spacing w:after="120"/>
    </w:pPr>
    <w:rPr>
      <w:rFonts w:ascii="Calibri" w:eastAsia="Calibri" w:hAnsi="Calibri" w:cs="Calibri"/>
      <w:lang w:eastAsia="ar-SA"/>
    </w:rPr>
  </w:style>
  <w:style w:type="character" w:customStyle="1" w:styleId="TextoindependienteCar">
    <w:name w:val="Texto independiente Car"/>
    <w:basedOn w:val="Fuentedeprrafopredeter"/>
    <w:link w:val="Textoindependiente"/>
    <w:semiHidden/>
    <w:rsid w:val="00CD3D89"/>
    <w:rPr>
      <w:rFonts w:ascii="Calibri" w:eastAsia="Calibri" w:hAnsi="Calibri" w:cs="Calibri"/>
      <w:lang w:eastAsia="ar-SA"/>
    </w:rPr>
  </w:style>
  <w:style w:type="character" w:customStyle="1" w:styleId="apple-style-span">
    <w:name w:val="apple-style-span"/>
    <w:basedOn w:val="Fuentedeprrafopredeter"/>
    <w:rsid w:val="00CD3D89"/>
  </w:style>
  <w:style w:type="paragraph" w:customStyle="1" w:styleId="Predeterminado">
    <w:name w:val="Predeterminado"/>
    <w:rsid w:val="00CF46BF"/>
    <w:pPr>
      <w:widowControl w:val="0"/>
      <w:autoSpaceDE w:val="0"/>
      <w:autoSpaceDN w:val="0"/>
      <w:adjustRightInd w:val="0"/>
      <w:spacing w:after="0" w:line="240" w:lineRule="auto"/>
    </w:pPr>
    <w:rPr>
      <w:rFonts w:ascii="Times New Roman" w:eastAsia="Times New Roman" w:hAnsi="Times New Roman" w:cs="Times New Roman"/>
      <w:kern w:val="1"/>
      <w:sz w:val="24"/>
      <w:szCs w:val="24"/>
      <w:lang w:eastAsia="es-ES"/>
    </w:rPr>
  </w:style>
  <w:style w:type="paragraph" w:customStyle="1" w:styleId="Standard">
    <w:name w:val="Standard"/>
    <w:rsid w:val="00BC290A"/>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numbering" w:customStyle="1" w:styleId="WW8Num1">
    <w:name w:val="WW8Num1"/>
    <w:basedOn w:val="Sinlista"/>
    <w:rsid w:val="00BC290A"/>
    <w:pPr>
      <w:numPr>
        <w:numId w:val="8"/>
      </w:numPr>
    </w:pPr>
  </w:style>
  <w:style w:type="numbering" w:customStyle="1" w:styleId="WW8Num3">
    <w:name w:val="WW8Num3"/>
    <w:basedOn w:val="Sinlista"/>
    <w:rsid w:val="00BC290A"/>
    <w:pPr>
      <w:numPr>
        <w:numId w:val="11"/>
      </w:numPr>
    </w:pPr>
  </w:style>
  <w:style w:type="character" w:customStyle="1" w:styleId="Fuentedeprrafopredeter1">
    <w:name w:val="Fuente de párrafo predeter.1"/>
    <w:rsid w:val="002A680F"/>
  </w:style>
  <w:style w:type="paragraph" w:customStyle="1" w:styleId="Normal1">
    <w:name w:val="Normal1"/>
    <w:rsid w:val="002A680F"/>
    <w:pPr>
      <w:spacing w:after="160" w:line="312" w:lineRule="auto"/>
      <w:ind w:firstLine="737"/>
    </w:pPr>
    <w:rPr>
      <w:rFonts w:ascii="Times New Roman" w:eastAsia="Calibri" w:hAnsi="Times New Roman" w:cs="Times New Roman"/>
      <w:kern w:val="1"/>
      <w:sz w:val="24"/>
      <w:szCs w:val="24"/>
      <w:lang w:eastAsia="ar-SA"/>
    </w:rPr>
  </w:style>
  <w:style w:type="paragraph" w:customStyle="1" w:styleId="trt0xe">
    <w:name w:val="trt0xe"/>
    <w:basedOn w:val="Normal"/>
    <w:rsid w:val="00067045"/>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Ttulo2Car">
    <w:name w:val="Título 2 Car"/>
    <w:basedOn w:val="Fuentedeprrafopredeter"/>
    <w:link w:val="Ttulo2"/>
    <w:uiPriority w:val="9"/>
    <w:rsid w:val="005C0EC3"/>
    <w:rPr>
      <w:rFonts w:asciiTheme="majorHAnsi" w:eastAsiaTheme="majorEastAsia" w:hAnsiTheme="majorHAnsi" w:cstheme="majorBidi"/>
      <w:color w:val="365F91" w:themeColor="accent1" w:themeShade="BF"/>
      <w:sz w:val="26"/>
      <w:szCs w:val="26"/>
    </w:rPr>
  </w:style>
  <w:style w:type="character" w:customStyle="1" w:styleId="Ttulo1Car">
    <w:name w:val="Título 1 Car"/>
    <w:basedOn w:val="Fuentedeprrafopredeter"/>
    <w:link w:val="Ttulo1"/>
    <w:uiPriority w:val="9"/>
    <w:rsid w:val="005C0EC3"/>
    <w:rPr>
      <w:rFonts w:asciiTheme="majorHAnsi" w:eastAsiaTheme="majorEastAsia" w:hAnsiTheme="majorHAnsi" w:cstheme="majorBidi"/>
      <w:color w:val="365F91" w:themeColor="accent1" w:themeShade="BF"/>
      <w:sz w:val="32"/>
      <w:szCs w:val="32"/>
    </w:rPr>
  </w:style>
  <w:style w:type="character" w:customStyle="1" w:styleId="uv3um">
    <w:name w:val="uv3um"/>
    <w:basedOn w:val="Fuentedeprrafopredeter"/>
    <w:rsid w:val="00862A93"/>
  </w:style>
  <w:style w:type="character" w:customStyle="1" w:styleId="apple-converted-space">
    <w:name w:val="apple-converted-space"/>
    <w:basedOn w:val="Fuentedeprrafopredeter"/>
    <w:rsid w:val="0058457E"/>
  </w:style>
  <w:style w:type="paragraph" w:customStyle="1" w:styleId="Default">
    <w:name w:val="Default"/>
    <w:rsid w:val="0058457E"/>
    <w:pPr>
      <w:autoSpaceDE w:val="0"/>
      <w:autoSpaceDN w:val="0"/>
      <w:adjustRightInd w:val="0"/>
      <w:spacing w:after="0" w:line="240" w:lineRule="auto"/>
    </w:pPr>
    <w:rPr>
      <w:rFonts w:ascii="Calibri" w:hAnsi="Calibri" w:cs="Calibri"/>
      <w:color w:val="000000"/>
      <w:sz w:val="24"/>
      <w:szCs w:val="24"/>
    </w:rPr>
  </w:style>
  <w:style w:type="paragraph" w:styleId="NormalWeb">
    <w:name w:val="Normal (Web)"/>
    <w:basedOn w:val="Normal"/>
    <w:uiPriority w:val="99"/>
    <w:unhideWhenUsed/>
    <w:rsid w:val="00A26F70"/>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nhideWhenUsed/>
    <w:rsid w:val="00D5799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3734734">
      <w:bodyDiv w:val="1"/>
      <w:marLeft w:val="0"/>
      <w:marRight w:val="0"/>
      <w:marTop w:val="0"/>
      <w:marBottom w:val="0"/>
      <w:divBdr>
        <w:top w:val="none" w:sz="0" w:space="0" w:color="auto"/>
        <w:left w:val="none" w:sz="0" w:space="0" w:color="auto"/>
        <w:bottom w:val="none" w:sz="0" w:space="0" w:color="auto"/>
        <w:right w:val="none" w:sz="0" w:space="0" w:color="auto"/>
      </w:divBdr>
    </w:div>
    <w:div w:id="802889397">
      <w:bodyDiv w:val="1"/>
      <w:marLeft w:val="0"/>
      <w:marRight w:val="0"/>
      <w:marTop w:val="0"/>
      <w:marBottom w:val="0"/>
      <w:divBdr>
        <w:top w:val="none" w:sz="0" w:space="0" w:color="auto"/>
        <w:left w:val="none" w:sz="0" w:space="0" w:color="auto"/>
        <w:bottom w:val="none" w:sz="0" w:space="0" w:color="auto"/>
        <w:right w:val="none" w:sz="0" w:space="0" w:color="auto"/>
      </w:divBdr>
    </w:div>
    <w:div w:id="1010523856">
      <w:bodyDiv w:val="1"/>
      <w:marLeft w:val="0"/>
      <w:marRight w:val="0"/>
      <w:marTop w:val="0"/>
      <w:marBottom w:val="0"/>
      <w:divBdr>
        <w:top w:val="none" w:sz="0" w:space="0" w:color="auto"/>
        <w:left w:val="none" w:sz="0" w:space="0" w:color="auto"/>
        <w:bottom w:val="none" w:sz="0" w:space="0" w:color="auto"/>
        <w:right w:val="none" w:sz="0" w:space="0" w:color="auto"/>
      </w:divBdr>
    </w:div>
    <w:div w:id="1620916273">
      <w:bodyDiv w:val="1"/>
      <w:marLeft w:val="0"/>
      <w:marRight w:val="0"/>
      <w:marTop w:val="0"/>
      <w:marBottom w:val="0"/>
      <w:divBdr>
        <w:top w:val="none" w:sz="0" w:space="0" w:color="auto"/>
        <w:left w:val="none" w:sz="0" w:space="0" w:color="auto"/>
        <w:bottom w:val="none" w:sz="0" w:space="0" w:color="auto"/>
        <w:right w:val="none" w:sz="0" w:space="0" w:color="auto"/>
      </w:divBdr>
    </w:div>
    <w:div w:id="2079983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es.wikipedia.org/wiki/Inter%C3%A9s_p%C3%BAblico" TargetMode="External"/><Relationship Id="rId3" Type="http://schemas.openxmlformats.org/officeDocument/2006/relationships/styles" Target="styles.xml"/><Relationship Id="rId7" Type="http://schemas.openxmlformats.org/officeDocument/2006/relationships/customXml" Target="ink/ink1.xml"/><Relationship Id="rId12" Type="http://schemas.openxmlformats.org/officeDocument/2006/relationships/hyperlink" Target="https://es.wikipedia.org/wiki/Salud"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es.wikipedia.org/wiki/Nueva_York" TargetMode="External"/><Relationship Id="rId5" Type="http://schemas.openxmlformats.org/officeDocument/2006/relationships/webSettings" Target="webSettings.xml"/><Relationship Id="rId15" Type="http://schemas.openxmlformats.org/officeDocument/2006/relationships/hyperlink" Target="https://www.abc.es/sevilla/ciudad/sevi-archivoabcsev-quienes-eran-ponce-leon-y-papel-jugaron-sevilla-202201271914_noticia.html" TargetMode="External"/><Relationship Id="rId10" Type="http://schemas.openxmlformats.org/officeDocument/2006/relationships/hyperlink" Target="https://es.wikipedia.org/wiki/Organizaci%C3%B3n_Mundial_de_la_Salud" TargetMode="External"/><Relationship Id="rId4" Type="http://schemas.openxmlformats.org/officeDocument/2006/relationships/settings" Target="settings.xml"/><Relationship Id="rId9" Type="http://schemas.openxmlformats.org/officeDocument/2006/relationships/hyperlink" Target="https://es.wikipedia.org/wiki/Antonio_de_Nebrija" TargetMode="External"/><Relationship Id="rId14" Type="http://schemas.openxmlformats.org/officeDocument/2006/relationships/hyperlink" Target="https://es.wikipedia.org/wiki/Alfonso_Fern%C3%A1ndez_Ma%C3%B1ueco"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14T09:09:42.614"/>
    </inkml:context>
    <inkml:brush xml:id="br0">
      <inkml:brushProperty name="width" value="0.25" units="cm"/>
      <inkml:brushProperty name="height" value="0.25" units="cm"/>
    </inkml:brush>
  </inkml:definitions>
  <inkml:trace contextRef="#ctx0" brushRef="#br0">27 1 24575,'-2'0'0,"-4"0"0,-3 0 0,0 2 0</inkml:trace>
</inkml:ink>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C4D94A-D5D4-43BF-A0E5-05AC529330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2827</TotalTime>
  <Pages>1</Pages>
  <Words>12389</Words>
  <Characters>68144</Characters>
  <Application>Microsoft Office Word</Application>
  <DocSecurity>0</DocSecurity>
  <Lines>567</Lines>
  <Paragraphs>160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ROSA</dc:creator>
  <cp:lastModifiedBy>Rosa María Giménez</cp:lastModifiedBy>
  <cp:revision>134</cp:revision>
  <dcterms:created xsi:type="dcterms:W3CDTF">2017-06-13T08:03:00Z</dcterms:created>
  <dcterms:modified xsi:type="dcterms:W3CDTF">2025-05-14T12:13:00Z</dcterms:modified>
</cp:coreProperties>
</file>